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6B118" w14:textId="77777777" w:rsidR="00ED30A4" w:rsidRPr="007308EE" w:rsidRDefault="00ED30A4" w:rsidP="008D5534">
      <w:pPr>
        <w:contextualSpacing/>
        <w:jc w:val="both"/>
        <w:rPr>
          <w:rFonts w:ascii="Arial" w:hAnsi="Arial" w:cs="Arial"/>
          <w:color w:val="FF0000"/>
          <w:sz w:val="22"/>
          <w:szCs w:val="22"/>
        </w:rPr>
      </w:pPr>
      <w:r w:rsidRPr="007308EE">
        <w:rPr>
          <w:rFonts w:ascii="Arial" w:hAnsi="Arial" w:cs="Arial"/>
          <w:color w:val="FF0000"/>
          <w:sz w:val="22"/>
          <w:szCs w:val="22"/>
        </w:rPr>
        <w:t>Los textos en rojo en este formato corresponden a la explicación de lo que se debe incluir en cada campo y deben ser borrados a medida que se diligencian. Los textos en negro corresponden a textos que se deben mantener en el documento.</w:t>
      </w:r>
    </w:p>
    <w:p w14:paraId="12B49B5F" w14:textId="77777777" w:rsidR="00ED30A4" w:rsidRPr="007308EE" w:rsidRDefault="00ED30A4" w:rsidP="008D5534">
      <w:pPr>
        <w:contextualSpacing/>
        <w:jc w:val="both"/>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980"/>
        <w:gridCol w:w="2977"/>
        <w:gridCol w:w="4721"/>
      </w:tblGrid>
      <w:tr w:rsidR="00ED30A4" w:rsidRPr="002D6567" w14:paraId="1F02BDF7" w14:textId="77777777" w:rsidTr="002D6567">
        <w:trPr>
          <w:trHeight w:val="28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vAlign w:val="center"/>
            <w:hideMark/>
          </w:tcPr>
          <w:p w14:paraId="35B94116" w14:textId="77777777" w:rsidR="00ED30A4" w:rsidRPr="002D6567" w:rsidRDefault="00ED30A4" w:rsidP="008D5534">
            <w:pPr>
              <w:contextualSpacing/>
              <w:rPr>
                <w:rFonts w:ascii="Arial" w:hAnsi="Arial" w:cs="Arial"/>
              </w:rPr>
            </w:pPr>
            <w:r w:rsidRPr="002D6567">
              <w:rPr>
                <w:rFonts w:ascii="Arial" w:hAnsi="Arial" w:cs="Arial"/>
                <w:b/>
                <w:bCs/>
              </w:rPr>
              <w:t>DATOS GENERALES DE LA CONTRATACIÓN</w:t>
            </w:r>
          </w:p>
        </w:tc>
      </w:tr>
      <w:tr w:rsidR="00ED30A4" w:rsidRPr="002D6567" w14:paraId="1C42629C" w14:textId="77777777" w:rsidTr="002D6567">
        <w:trPr>
          <w:trHeight w:val="390"/>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473E5F75" w14:textId="77777777" w:rsidR="00ED30A4" w:rsidRPr="002D6567" w:rsidRDefault="00ED30A4" w:rsidP="008D5534">
            <w:pPr>
              <w:contextualSpacing/>
              <w:rPr>
                <w:rFonts w:ascii="Arial" w:hAnsi="Arial" w:cs="Arial"/>
              </w:rPr>
            </w:pPr>
            <w:r w:rsidRPr="002D6567">
              <w:rPr>
                <w:rFonts w:ascii="Arial" w:hAnsi="Arial" w:cs="Arial"/>
                <w:b/>
                <w:bCs/>
              </w:rPr>
              <w:t>Plan Anual de Adquisiciones</w:t>
            </w:r>
          </w:p>
        </w:tc>
        <w:tc>
          <w:tcPr>
            <w:tcW w:w="297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3EE0E438" w14:textId="77777777" w:rsidR="00ED30A4" w:rsidRPr="002D6567" w:rsidRDefault="00ED30A4" w:rsidP="008D5534">
            <w:pPr>
              <w:contextualSpacing/>
              <w:rPr>
                <w:rFonts w:ascii="Arial" w:hAnsi="Arial" w:cs="Arial"/>
              </w:rPr>
            </w:pPr>
            <w:r w:rsidRPr="002D6567">
              <w:rPr>
                <w:rFonts w:ascii="Arial" w:hAnsi="Arial" w:cs="Arial"/>
              </w:rPr>
              <w:t>Código UNSPSC</w:t>
            </w:r>
          </w:p>
        </w:tc>
        <w:tc>
          <w:tcPr>
            <w:tcW w:w="472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54A01494" w14:textId="77777777" w:rsidR="00ED30A4" w:rsidRPr="002D6567" w:rsidRDefault="00ED30A4" w:rsidP="008D5534">
            <w:pPr>
              <w:contextualSpacing/>
              <w:rPr>
                <w:rFonts w:ascii="Arial" w:hAnsi="Arial" w:cs="Arial"/>
              </w:rPr>
            </w:pPr>
            <w:r w:rsidRPr="002D6567">
              <w:rPr>
                <w:rFonts w:ascii="Arial" w:hAnsi="Arial" w:cs="Arial"/>
              </w:rPr>
              <w:t>XXX</w:t>
            </w:r>
          </w:p>
        </w:tc>
      </w:tr>
      <w:tr w:rsidR="00ED30A4" w:rsidRPr="002D6567" w14:paraId="1AA1AB86" w14:textId="77777777" w:rsidTr="002D6567">
        <w:trPr>
          <w:trHeight w:val="240"/>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39CDC347" w14:textId="77777777" w:rsidR="00ED30A4" w:rsidRPr="002D6567" w:rsidRDefault="00ED30A4" w:rsidP="008D5534">
            <w:pPr>
              <w:contextualSpacing/>
              <w:rPr>
                <w:rFonts w:ascii="Arial" w:hAnsi="Arial" w:cs="Arial"/>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25C95502" w14:textId="77777777" w:rsidR="00ED30A4" w:rsidRPr="002D6567" w:rsidRDefault="00ED30A4" w:rsidP="008D5534">
            <w:pPr>
              <w:contextualSpacing/>
              <w:rPr>
                <w:rFonts w:ascii="Arial" w:hAnsi="Arial" w:cs="Arial"/>
              </w:rPr>
            </w:pPr>
            <w:r w:rsidRPr="002D6567">
              <w:rPr>
                <w:rFonts w:ascii="Arial" w:hAnsi="Arial" w:cs="Arial"/>
              </w:rPr>
              <w:t>Cod. Línea PAA</w:t>
            </w:r>
          </w:p>
        </w:tc>
        <w:tc>
          <w:tcPr>
            <w:tcW w:w="472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37CEFBE1" w14:textId="77777777" w:rsidR="00ED30A4" w:rsidRPr="002D6567" w:rsidRDefault="00ED30A4" w:rsidP="008D5534">
            <w:pPr>
              <w:contextualSpacing/>
              <w:rPr>
                <w:rFonts w:ascii="Arial" w:hAnsi="Arial" w:cs="Arial"/>
              </w:rPr>
            </w:pPr>
            <w:r w:rsidRPr="002D6567">
              <w:rPr>
                <w:rFonts w:ascii="Arial" w:hAnsi="Arial" w:cs="Arial"/>
              </w:rPr>
              <w:t>XXX</w:t>
            </w:r>
          </w:p>
        </w:tc>
      </w:tr>
      <w:tr w:rsidR="00ED30A4" w:rsidRPr="002D6567" w14:paraId="68D1ACD6" w14:textId="77777777" w:rsidTr="002D6567">
        <w:trPr>
          <w:trHeight w:val="480"/>
        </w:trPr>
        <w:tc>
          <w:tcPr>
            <w:tcW w:w="1980" w:type="dxa"/>
            <w:vMerge/>
            <w:tcBorders>
              <w:top w:val="single" w:sz="4" w:space="0" w:color="000000"/>
              <w:left w:val="single" w:sz="4" w:space="0" w:color="000000"/>
              <w:bottom w:val="single" w:sz="4" w:space="0" w:color="000000"/>
              <w:right w:val="single" w:sz="4" w:space="0" w:color="000000"/>
            </w:tcBorders>
            <w:vAlign w:val="center"/>
            <w:hideMark/>
          </w:tcPr>
          <w:p w14:paraId="473E03C7" w14:textId="77777777" w:rsidR="00ED30A4" w:rsidRPr="002D6567" w:rsidRDefault="00ED30A4" w:rsidP="008D5534">
            <w:pPr>
              <w:contextualSpacing/>
              <w:rPr>
                <w:rFonts w:ascii="Arial" w:hAnsi="Arial" w:cs="Arial"/>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3123C9CD" w14:textId="77777777" w:rsidR="00ED30A4" w:rsidRPr="002D6567" w:rsidRDefault="00ED30A4" w:rsidP="008D5534">
            <w:pPr>
              <w:contextualSpacing/>
              <w:rPr>
                <w:rFonts w:ascii="Arial" w:hAnsi="Arial" w:cs="Arial"/>
              </w:rPr>
            </w:pPr>
            <w:r w:rsidRPr="002D6567">
              <w:rPr>
                <w:rFonts w:ascii="Arial" w:hAnsi="Arial" w:cs="Arial"/>
              </w:rPr>
              <w:t>Valor Estimado según Plan Anual de Adquisiciones</w:t>
            </w:r>
          </w:p>
        </w:tc>
        <w:tc>
          <w:tcPr>
            <w:tcW w:w="472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45019583" w14:textId="77777777" w:rsidR="00ED30A4" w:rsidRPr="002D6567" w:rsidRDefault="00ED30A4" w:rsidP="008D5534">
            <w:pPr>
              <w:contextualSpacing/>
              <w:rPr>
                <w:rFonts w:ascii="Arial" w:hAnsi="Arial" w:cs="Arial"/>
              </w:rPr>
            </w:pPr>
            <w:r w:rsidRPr="002D6567">
              <w:rPr>
                <w:rFonts w:ascii="Arial" w:hAnsi="Arial" w:cs="Arial"/>
              </w:rPr>
              <w:t>XXX</w:t>
            </w:r>
          </w:p>
        </w:tc>
      </w:tr>
      <w:tr w:rsidR="00ED30A4" w:rsidRPr="002D6567" w14:paraId="0D6DD628" w14:textId="77777777" w:rsidTr="002D6567">
        <w:trPr>
          <w:trHeight w:val="585"/>
        </w:trPr>
        <w:tc>
          <w:tcPr>
            <w:tcW w:w="19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4EE07D4F" w14:textId="77777777" w:rsidR="00ED30A4" w:rsidRPr="002D6567" w:rsidRDefault="00ED30A4" w:rsidP="008D5534">
            <w:pPr>
              <w:contextualSpacing/>
              <w:rPr>
                <w:rFonts w:ascii="Arial" w:hAnsi="Arial" w:cs="Arial"/>
              </w:rPr>
            </w:pPr>
            <w:r w:rsidRPr="002D6567">
              <w:rPr>
                <w:rFonts w:ascii="Arial" w:hAnsi="Arial" w:cs="Arial"/>
                <w:b/>
                <w:bCs/>
              </w:rPr>
              <w:t>Resolución Delegación Nro.</w:t>
            </w:r>
          </w:p>
        </w:tc>
        <w:tc>
          <w:tcPr>
            <w:tcW w:w="7698"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15342B4D" w14:textId="77777777" w:rsidR="00ED30A4" w:rsidRPr="002D6567" w:rsidRDefault="00ED30A4" w:rsidP="008D5534">
            <w:pPr>
              <w:contextualSpacing/>
              <w:rPr>
                <w:rFonts w:ascii="Arial" w:hAnsi="Arial" w:cs="Arial"/>
              </w:rPr>
            </w:pPr>
            <w:r w:rsidRPr="002D6567">
              <w:rPr>
                <w:rFonts w:ascii="Arial" w:hAnsi="Arial" w:cs="Arial"/>
              </w:rPr>
              <w:t xml:space="preserve">Resolución No. </w:t>
            </w:r>
            <w:r w:rsidRPr="002D6567">
              <w:rPr>
                <w:rFonts w:ascii="Arial" w:hAnsi="Arial" w:cs="Arial"/>
                <w:color w:val="EE0000"/>
              </w:rPr>
              <w:t xml:space="preserve">XXX </w:t>
            </w:r>
            <w:r w:rsidRPr="002D6567">
              <w:rPr>
                <w:rFonts w:ascii="Arial" w:hAnsi="Arial" w:cs="Arial"/>
              </w:rPr>
              <w:t>de 20</w:t>
            </w:r>
            <w:r w:rsidRPr="002D6567">
              <w:rPr>
                <w:rFonts w:ascii="Arial" w:hAnsi="Arial" w:cs="Arial"/>
                <w:color w:val="EE0000"/>
              </w:rPr>
              <w:t>XX</w:t>
            </w:r>
            <w:r w:rsidRPr="002D6567">
              <w:rPr>
                <w:rFonts w:ascii="Arial" w:hAnsi="Arial" w:cs="Arial"/>
              </w:rPr>
              <w:t xml:space="preserve"> y las que le modifiquen, complementen, adicionen y/o sustituyan.</w:t>
            </w:r>
          </w:p>
        </w:tc>
      </w:tr>
    </w:tbl>
    <w:p w14:paraId="133CF105" w14:textId="77777777" w:rsidR="00026CB3" w:rsidRPr="007308EE" w:rsidRDefault="00026CB3" w:rsidP="008D5534">
      <w:pPr>
        <w:contextualSpacing/>
        <w:jc w:val="both"/>
        <w:rPr>
          <w:rFonts w:ascii="Arial" w:eastAsia="Arial" w:hAnsi="Arial" w:cs="Arial"/>
          <w:b/>
          <w:bCs/>
          <w:sz w:val="22"/>
          <w:szCs w:val="22"/>
        </w:rPr>
      </w:pPr>
    </w:p>
    <w:p w14:paraId="680C4060" w14:textId="294253F7" w:rsidR="004E6393" w:rsidRPr="007308EE" w:rsidRDefault="00682996" w:rsidP="008D5534">
      <w:pPr>
        <w:contextualSpacing/>
        <w:jc w:val="both"/>
        <w:rPr>
          <w:rFonts w:ascii="Arial" w:eastAsia="Arial" w:hAnsi="Arial" w:cs="Arial"/>
          <w:b/>
          <w:bCs/>
          <w:sz w:val="22"/>
          <w:szCs w:val="22"/>
        </w:rPr>
      </w:pPr>
      <w:r w:rsidRPr="007308EE">
        <w:rPr>
          <w:rFonts w:ascii="Arial" w:eastAsia="Arial" w:hAnsi="Arial" w:cs="Arial"/>
          <w:b/>
          <w:bCs/>
          <w:sz w:val="22"/>
          <w:szCs w:val="22"/>
        </w:rPr>
        <w:t>1. JUSTIFICACIÓN</w:t>
      </w:r>
    </w:p>
    <w:p w14:paraId="51413824" w14:textId="77777777" w:rsidR="004771CA" w:rsidRPr="007308EE" w:rsidRDefault="004771CA" w:rsidP="008D5534">
      <w:pPr>
        <w:contextualSpacing/>
        <w:jc w:val="both"/>
        <w:rPr>
          <w:rFonts w:ascii="Arial" w:eastAsia="Arial" w:hAnsi="Arial" w:cs="Arial"/>
          <w:sz w:val="22"/>
          <w:szCs w:val="22"/>
        </w:rPr>
      </w:pPr>
    </w:p>
    <w:p w14:paraId="4669DFE9" w14:textId="77777777" w:rsidR="007308EE" w:rsidRPr="007308EE" w:rsidRDefault="007308EE" w:rsidP="008D5534">
      <w:pPr>
        <w:contextualSpacing/>
        <w:jc w:val="both"/>
        <w:rPr>
          <w:rFonts w:ascii="Arial" w:hAnsi="Arial" w:cs="Arial"/>
          <w:sz w:val="22"/>
          <w:szCs w:val="22"/>
        </w:rPr>
      </w:pPr>
      <w:r w:rsidRPr="007308EE">
        <w:rPr>
          <w:rFonts w:ascii="Arial" w:hAnsi="Arial" w:cs="Arial"/>
          <w:sz w:val="22"/>
          <w:szCs w:val="22"/>
        </w:rPr>
        <w:t xml:space="preserve">Coherente con lo estipulado en el Artículo 70 de la Constitución Política de Colombia, donde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66BFBFB0" w14:textId="77777777" w:rsidR="007308EE" w:rsidRPr="007308EE" w:rsidRDefault="007308EE" w:rsidP="008D5534">
      <w:pPr>
        <w:contextualSpacing/>
        <w:jc w:val="both"/>
        <w:rPr>
          <w:rFonts w:ascii="Arial" w:hAnsi="Arial" w:cs="Arial"/>
          <w:sz w:val="22"/>
          <w:szCs w:val="22"/>
        </w:rPr>
      </w:pPr>
    </w:p>
    <w:p w14:paraId="6529BF2B" w14:textId="77777777" w:rsidR="007308EE" w:rsidRPr="007308EE" w:rsidRDefault="007308EE" w:rsidP="008D5534">
      <w:pPr>
        <w:contextualSpacing/>
        <w:jc w:val="both"/>
        <w:rPr>
          <w:rFonts w:ascii="Arial" w:hAnsi="Arial" w:cs="Arial"/>
          <w:sz w:val="22"/>
          <w:szCs w:val="22"/>
        </w:rPr>
      </w:pPr>
      <w:r w:rsidRPr="007308EE">
        <w:rPr>
          <w:rFonts w:ascii="Arial" w:hAnsi="Arial" w:cs="Arial"/>
          <w:sz w:val="22"/>
          <w:szCs w:val="22"/>
        </w:rPr>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0D97B49C" w14:textId="77777777" w:rsidR="007308EE" w:rsidRPr="007308EE" w:rsidRDefault="007308EE" w:rsidP="008D5534">
      <w:pPr>
        <w:contextualSpacing/>
        <w:jc w:val="both"/>
        <w:rPr>
          <w:rFonts w:ascii="Arial" w:hAnsi="Arial" w:cs="Arial"/>
          <w:sz w:val="22"/>
          <w:szCs w:val="22"/>
        </w:rPr>
      </w:pPr>
    </w:p>
    <w:p w14:paraId="0FF86BF0" w14:textId="77777777" w:rsidR="007308EE" w:rsidRPr="007308EE" w:rsidRDefault="007308EE" w:rsidP="008D5534">
      <w:pPr>
        <w:contextualSpacing/>
        <w:jc w:val="both"/>
        <w:rPr>
          <w:rFonts w:ascii="Arial" w:hAnsi="Arial" w:cs="Arial"/>
          <w:color w:val="FF0000"/>
          <w:sz w:val="22"/>
          <w:szCs w:val="22"/>
        </w:rPr>
      </w:pPr>
      <w:r w:rsidRPr="007308EE">
        <w:rPr>
          <w:rFonts w:ascii="Arial" w:hAnsi="Arial" w:cs="Arial"/>
          <w:color w:val="FF0000"/>
          <w:sz w:val="22"/>
          <w:szCs w:val="22"/>
        </w:rPr>
        <w:t xml:space="preserve">Mediante el Acuerdo XX de 202X se adoptó el plan de desarrollo económico, social, ambiental y de obras públicas para Bogotá D.C. 2024-2027 </w:t>
      </w:r>
      <w:r w:rsidRPr="007308EE">
        <w:rPr>
          <w:rFonts w:ascii="Arial" w:hAnsi="Arial" w:cs="Arial"/>
          <w:i/>
          <w:iCs/>
          <w:color w:val="FF0000"/>
          <w:sz w:val="22"/>
          <w:szCs w:val="22"/>
        </w:rPr>
        <w:t>"Bogotá Camina Segura"</w:t>
      </w:r>
      <w:r w:rsidRPr="007308EE">
        <w:rPr>
          <w:rFonts w:ascii="Arial" w:hAnsi="Arial" w:cs="Arial"/>
          <w:color w:val="FF0000"/>
          <w:sz w:val="22"/>
          <w:szCs w:val="22"/>
        </w:rPr>
        <w:t>, el cual constituye el referente de las acciones y políticas de la administración distrital. Dentro del Plan de Desarrollo se encuentra el Propósito No XX denominado “XXXXXXXXXXXXXX", dentro del cual se incluye el logro No XX que establece: "XXXXXXXXXXXXXX" (Este párrafo deberá ajustarse al Plan de Desarrollo Vigente en el momento de elaboración de los estudios previos o hacer referencia al plan de acción de la dependencia acorde con el plan de adquisiciones).</w:t>
      </w:r>
    </w:p>
    <w:p w14:paraId="4851908E" w14:textId="77777777" w:rsidR="007308EE" w:rsidRPr="007308EE" w:rsidRDefault="007308EE" w:rsidP="008D5534">
      <w:pPr>
        <w:contextualSpacing/>
        <w:jc w:val="both"/>
        <w:rPr>
          <w:rFonts w:ascii="Arial" w:hAnsi="Arial" w:cs="Arial"/>
          <w:color w:val="FF0000"/>
          <w:sz w:val="22"/>
          <w:szCs w:val="22"/>
        </w:rPr>
      </w:pPr>
    </w:p>
    <w:p w14:paraId="7C238487" w14:textId="77777777" w:rsidR="007308EE" w:rsidRPr="007308EE" w:rsidRDefault="007308EE" w:rsidP="008D5534">
      <w:pPr>
        <w:contextualSpacing/>
        <w:jc w:val="both"/>
        <w:rPr>
          <w:rFonts w:ascii="Arial" w:hAnsi="Arial" w:cs="Arial"/>
          <w:color w:val="FF0000"/>
          <w:sz w:val="22"/>
          <w:szCs w:val="22"/>
        </w:rPr>
      </w:pPr>
      <w:r w:rsidRPr="007308EE">
        <w:rPr>
          <w:rFonts w:ascii="Arial" w:hAnsi="Arial" w:cs="Arial"/>
          <w:color w:val="FF0000"/>
          <w:sz w:val="22"/>
          <w:szCs w:val="22"/>
        </w:rPr>
        <w:t>De igual forma, dentro del Acuerdo XXX de 202X se definió el programa No XX denominado "XXXXXXXXXXXXXXXXXXXXXXXXXX", el cual contempla, “XXXXXXXXXXXXXX (…)”. (Este párrafo deberá ajustarse al Plan de Desarrollo Vigente en el momento de elaboración de los estudios previos o hacer referencia al plan de acción de la dependencia acorde con el plan de adquisiciones).</w:t>
      </w:r>
    </w:p>
    <w:p w14:paraId="79A0334A" w14:textId="77777777" w:rsidR="007308EE" w:rsidRPr="007308EE" w:rsidRDefault="007308EE" w:rsidP="008D5534">
      <w:pPr>
        <w:contextualSpacing/>
        <w:jc w:val="both"/>
        <w:rPr>
          <w:rFonts w:ascii="Arial" w:hAnsi="Arial" w:cs="Arial"/>
          <w:color w:val="FF0000"/>
          <w:sz w:val="22"/>
          <w:szCs w:val="22"/>
        </w:rPr>
      </w:pPr>
    </w:p>
    <w:p w14:paraId="11DC8EA7" w14:textId="77777777" w:rsidR="007308EE" w:rsidRPr="007308EE" w:rsidRDefault="007308EE" w:rsidP="008D5534">
      <w:pPr>
        <w:contextualSpacing/>
        <w:jc w:val="both"/>
        <w:rPr>
          <w:rFonts w:ascii="Arial" w:hAnsi="Arial" w:cs="Arial"/>
          <w:color w:val="FF0000"/>
          <w:sz w:val="22"/>
          <w:szCs w:val="22"/>
        </w:rPr>
      </w:pPr>
      <w:r w:rsidRPr="007308EE">
        <w:rPr>
          <w:rFonts w:ascii="Arial" w:hAnsi="Arial" w:cs="Arial"/>
          <w:color w:val="FF0000"/>
          <w:sz w:val="22"/>
          <w:szCs w:val="22"/>
        </w:rPr>
        <w:t xml:space="preserve">(Cada área deberá redactar según la descripción de la necesidad que se requiere justificar, ordenación </w:t>
      </w:r>
      <w:r w:rsidRPr="007308EE">
        <w:rPr>
          <w:rFonts w:ascii="Arial" w:hAnsi="Arial" w:cs="Arial"/>
          <w:color w:val="FF0000"/>
          <w:sz w:val="22"/>
          <w:szCs w:val="22"/>
        </w:rPr>
        <w:lastRenderedPageBreak/>
        <w:t xml:space="preserve">del gasto, el objeto de la contratación, si el tema es misional o administrativo y modalidad de selección).  </w:t>
      </w:r>
    </w:p>
    <w:p w14:paraId="55595E61" w14:textId="77777777" w:rsidR="007308EE" w:rsidRPr="007308EE" w:rsidRDefault="007308EE" w:rsidP="008D5534">
      <w:pPr>
        <w:contextualSpacing/>
        <w:jc w:val="both"/>
        <w:rPr>
          <w:rFonts w:ascii="Arial" w:hAnsi="Arial" w:cs="Arial"/>
          <w:sz w:val="22"/>
          <w:szCs w:val="22"/>
        </w:rPr>
      </w:pPr>
    </w:p>
    <w:p w14:paraId="6086948A" w14:textId="7183E23C" w:rsidR="007308EE" w:rsidRPr="008D5534" w:rsidRDefault="007308EE" w:rsidP="0056444D">
      <w:pPr>
        <w:pStyle w:val="Prrafodelista"/>
        <w:numPr>
          <w:ilvl w:val="0"/>
          <w:numId w:val="43"/>
        </w:numPr>
        <w:pBdr>
          <w:top w:val="nil"/>
          <w:left w:val="nil"/>
          <w:bottom w:val="nil"/>
          <w:right w:val="nil"/>
          <w:between w:val="nil"/>
        </w:pBdr>
        <w:autoSpaceDE w:val="0"/>
        <w:autoSpaceDN w:val="0"/>
        <w:ind w:left="284" w:hanging="284"/>
        <w:jc w:val="both"/>
        <w:rPr>
          <w:rFonts w:ascii="Arial" w:hAnsi="Arial" w:cs="Arial"/>
          <w:b/>
          <w:color w:val="000000"/>
          <w:sz w:val="22"/>
          <w:szCs w:val="22"/>
        </w:rPr>
      </w:pPr>
      <w:r w:rsidRPr="008D5534">
        <w:rPr>
          <w:rFonts w:ascii="Arial" w:hAnsi="Arial" w:cs="Arial"/>
          <w:b/>
          <w:color w:val="000000"/>
          <w:sz w:val="22"/>
          <w:szCs w:val="22"/>
        </w:rPr>
        <w:t>CONVENIENCIA DE LA CONTRATACIÓN</w:t>
      </w:r>
    </w:p>
    <w:p w14:paraId="25FD6227" w14:textId="77777777" w:rsidR="007308EE" w:rsidRPr="007308EE" w:rsidRDefault="007308EE" w:rsidP="008D5534">
      <w:pPr>
        <w:contextualSpacing/>
        <w:jc w:val="both"/>
        <w:rPr>
          <w:rFonts w:ascii="Arial" w:hAnsi="Arial" w:cs="Arial"/>
          <w:sz w:val="22"/>
          <w:szCs w:val="22"/>
        </w:rPr>
      </w:pPr>
    </w:p>
    <w:p w14:paraId="04AB3ADA" w14:textId="77777777" w:rsidR="007308EE" w:rsidRPr="007308EE" w:rsidRDefault="007308EE" w:rsidP="008D5534">
      <w:pPr>
        <w:contextualSpacing/>
        <w:jc w:val="both"/>
        <w:rPr>
          <w:rFonts w:ascii="Arial" w:hAnsi="Arial" w:cs="Arial"/>
          <w:sz w:val="22"/>
          <w:szCs w:val="22"/>
        </w:rPr>
      </w:pPr>
      <w:r w:rsidRPr="007308EE">
        <w:rPr>
          <w:rFonts w:ascii="Arial" w:hAnsi="Arial" w:cs="Arial"/>
          <w:sz w:val="22"/>
          <w:szCs w:val="22"/>
        </w:rPr>
        <w:t xml:space="preserve">Es misión del IDARTES </w:t>
      </w:r>
      <w:r w:rsidRPr="007308EE">
        <w:rPr>
          <w:rFonts w:ascii="Arial" w:hAnsi="Arial" w:cs="Arial"/>
          <w:color w:val="FF0000"/>
          <w:sz w:val="22"/>
          <w:szCs w:val="22"/>
        </w:rPr>
        <w:t>“</w:t>
      </w:r>
      <w:r w:rsidRPr="007308EE">
        <w:rPr>
          <w:rFonts w:ascii="Arial" w:hAnsi="Arial" w:cs="Arial"/>
          <w:i/>
          <w:color w:val="FF0000"/>
          <w:sz w:val="22"/>
          <w:szCs w:val="22"/>
        </w:rPr>
        <w:t>XXXX”</w:t>
      </w:r>
      <w:r w:rsidRPr="007308EE">
        <w:rPr>
          <w:rFonts w:ascii="Arial" w:hAnsi="Arial" w:cs="Arial"/>
          <w:sz w:val="22"/>
          <w:szCs w:val="22"/>
        </w:rPr>
        <w:t xml:space="preserve"> </w:t>
      </w:r>
      <w:r w:rsidRPr="007308EE">
        <w:rPr>
          <w:rFonts w:ascii="Arial" w:hAnsi="Arial" w:cs="Arial"/>
          <w:color w:val="FF0000"/>
          <w:sz w:val="22"/>
          <w:szCs w:val="22"/>
        </w:rPr>
        <w:t>(Este párrafo deberá ajustarse al Plan de Desarrollo Vigente en el momento de elaboración de los estudios previos o hacer referencia al plan de acción de la dependencia acorde con el plan de adquisiciones).</w:t>
      </w:r>
    </w:p>
    <w:p w14:paraId="37FD7804" w14:textId="77777777" w:rsidR="007308EE" w:rsidRPr="007308EE" w:rsidRDefault="007308EE" w:rsidP="008D5534">
      <w:pPr>
        <w:contextualSpacing/>
        <w:jc w:val="both"/>
        <w:rPr>
          <w:rFonts w:ascii="Arial" w:hAnsi="Arial" w:cs="Arial"/>
          <w:sz w:val="22"/>
          <w:szCs w:val="22"/>
        </w:rPr>
      </w:pPr>
    </w:p>
    <w:p w14:paraId="11F1FB7C" w14:textId="77777777" w:rsidR="007308EE" w:rsidRPr="007308EE" w:rsidRDefault="007308EE" w:rsidP="008D5534">
      <w:pPr>
        <w:contextualSpacing/>
        <w:jc w:val="both"/>
        <w:rPr>
          <w:rFonts w:ascii="Arial" w:hAnsi="Arial" w:cs="Arial"/>
          <w:color w:val="FF0000"/>
          <w:sz w:val="22"/>
          <w:szCs w:val="22"/>
        </w:rPr>
      </w:pPr>
      <w:r w:rsidRPr="007308EE">
        <w:rPr>
          <w:rFonts w:ascii="Arial" w:hAnsi="Arial" w:cs="Arial"/>
          <w:color w:val="FF0000"/>
          <w:sz w:val="22"/>
          <w:szCs w:val="22"/>
        </w:rPr>
        <w:t>(El área deberá redactar la conveniencia de la contratación para la entidad teniendo en cuenta el objeto contractual)</w:t>
      </w:r>
    </w:p>
    <w:p w14:paraId="63C59D5A" w14:textId="77777777" w:rsidR="00033DD1" w:rsidRPr="007308EE" w:rsidRDefault="00033DD1" w:rsidP="008D5534">
      <w:pPr>
        <w:contextualSpacing/>
        <w:jc w:val="both"/>
        <w:rPr>
          <w:rFonts w:ascii="Arial" w:hAnsi="Arial" w:cs="Arial"/>
          <w:sz w:val="22"/>
          <w:szCs w:val="22"/>
        </w:rPr>
      </w:pPr>
    </w:p>
    <w:p w14:paraId="3B946DC4" w14:textId="77777777" w:rsidR="001A651E" w:rsidRPr="007308EE" w:rsidRDefault="001A651E" w:rsidP="008D5534">
      <w:pPr>
        <w:pBdr>
          <w:top w:val="nil"/>
          <w:left w:val="nil"/>
          <w:bottom w:val="nil"/>
          <w:right w:val="nil"/>
          <w:between w:val="nil"/>
        </w:pBdr>
        <w:contextualSpacing/>
        <w:jc w:val="both"/>
        <w:rPr>
          <w:rFonts w:ascii="Arial" w:eastAsia="Arial" w:hAnsi="Arial" w:cs="Arial"/>
          <w:b/>
          <w:bCs/>
          <w:color w:val="000000"/>
          <w:sz w:val="22"/>
          <w:szCs w:val="22"/>
        </w:rPr>
      </w:pPr>
    </w:p>
    <w:p w14:paraId="5AC298C3" w14:textId="42F49211" w:rsidR="001A651E" w:rsidRPr="007308EE" w:rsidRDefault="001A651E" w:rsidP="008D5534">
      <w:pPr>
        <w:pBdr>
          <w:top w:val="nil"/>
          <w:left w:val="nil"/>
          <w:bottom w:val="nil"/>
          <w:right w:val="nil"/>
          <w:between w:val="nil"/>
        </w:pBdr>
        <w:contextualSpacing/>
        <w:jc w:val="both"/>
        <w:rPr>
          <w:rFonts w:ascii="Arial" w:eastAsia="Arial" w:hAnsi="Arial" w:cs="Arial"/>
          <w:b/>
          <w:bCs/>
          <w:color w:val="000000"/>
          <w:sz w:val="22"/>
          <w:szCs w:val="22"/>
        </w:rPr>
      </w:pPr>
      <w:r w:rsidRPr="007308EE">
        <w:rPr>
          <w:rFonts w:ascii="Arial" w:eastAsia="Arial" w:hAnsi="Arial" w:cs="Arial"/>
          <w:b/>
          <w:bCs/>
          <w:color w:val="000000"/>
          <w:sz w:val="22"/>
          <w:szCs w:val="22"/>
        </w:rPr>
        <w:t>3. CONDICIONES DEL CONTRATO</w:t>
      </w:r>
    </w:p>
    <w:p w14:paraId="656AA7AF" w14:textId="21307F16" w:rsidR="00793F64" w:rsidRPr="007308EE" w:rsidRDefault="00793F64" w:rsidP="008D5534">
      <w:pPr>
        <w:contextualSpacing/>
        <w:jc w:val="both"/>
        <w:rPr>
          <w:rFonts w:ascii="Arial" w:eastAsia="Arial" w:hAnsi="Arial" w:cs="Arial"/>
          <w:sz w:val="22"/>
          <w:szCs w:val="22"/>
        </w:rPr>
      </w:pPr>
    </w:p>
    <w:p w14:paraId="1CB7836B" w14:textId="77777777" w:rsidR="004771CA" w:rsidRPr="007308EE" w:rsidRDefault="00EA7E22" w:rsidP="008D5534">
      <w:pPr>
        <w:contextualSpacing/>
        <w:jc w:val="both"/>
        <w:rPr>
          <w:rFonts w:ascii="Arial" w:hAnsi="Arial" w:cs="Arial"/>
          <w:sz w:val="22"/>
          <w:szCs w:val="22"/>
        </w:rPr>
      </w:pPr>
      <w:r w:rsidRPr="007308EE">
        <w:rPr>
          <w:rFonts w:ascii="Arial" w:eastAsia="Arial" w:hAnsi="Arial" w:cs="Arial"/>
          <w:b/>
          <w:sz w:val="22"/>
          <w:szCs w:val="22"/>
        </w:rPr>
        <w:t>3.1. OBJETO DEL CONTRATO</w:t>
      </w:r>
    </w:p>
    <w:p w14:paraId="47394F3A" w14:textId="77777777" w:rsidR="004771CA" w:rsidRPr="007308EE" w:rsidRDefault="004771CA" w:rsidP="008D5534">
      <w:pPr>
        <w:contextualSpacing/>
        <w:jc w:val="both"/>
        <w:rPr>
          <w:rFonts w:ascii="Arial" w:eastAsia="Arial" w:hAnsi="Arial" w:cs="Arial"/>
          <w:sz w:val="22"/>
          <w:szCs w:val="22"/>
        </w:rPr>
      </w:pPr>
    </w:p>
    <w:p w14:paraId="41F9DD3A" w14:textId="26419F7C" w:rsidR="004120CA" w:rsidRPr="007308EE" w:rsidRDefault="00033DD1" w:rsidP="008D5534">
      <w:pPr>
        <w:contextualSpacing/>
        <w:jc w:val="both"/>
        <w:rPr>
          <w:rStyle w:val="Fuentedeprrafopredeter2"/>
          <w:rFonts w:ascii="Arial" w:hAnsi="Arial" w:cs="Arial"/>
          <w:bCs/>
          <w:color w:val="FF0000"/>
          <w:sz w:val="22"/>
          <w:szCs w:val="22"/>
        </w:rPr>
      </w:pPr>
      <w:r w:rsidRPr="007308EE">
        <w:rPr>
          <w:rStyle w:val="Fuentedeprrafopredeter2"/>
          <w:rFonts w:ascii="Arial" w:hAnsi="Arial" w:cs="Arial"/>
          <w:bCs/>
          <w:color w:val="FF0000"/>
          <w:sz w:val="22"/>
          <w:szCs w:val="22"/>
        </w:rPr>
        <w:t>(Deberá indicarse el mismo objeto del certificado de disponibilidad presupuestal)</w:t>
      </w:r>
    </w:p>
    <w:p w14:paraId="76DF6CB3" w14:textId="77777777" w:rsidR="002C3712" w:rsidRPr="007308EE" w:rsidRDefault="002C3712" w:rsidP="008D5534">
      <w:pPr>
        <w:contextualSpacing/>
        <w:jc w:val="both"/>
        <w:rPr>
          <w:rFonts w:ascii="Arial" w:eastAsia="Arial" w:hAnsi="Arial" w:cs="Arial"/>
          <w:sz w:val="22"/>
          <w:szCs w:val="22"/>
        </w:rPr>
      </w:pPr>
    </w:p>
    <w:p w14:paraId="3AA3B63D" w14:textId="56B825BA" w:rsidR="009B6C85" w:rsidRPr="007308EE" w:rsidRDefault="00EA7E22" w:rsidP="008D5534">
      <w:pPr>
        <w:pStyle w:val="Ttulo2"/>
        <w:tabs>
          <w:tab w:val="left" w:pos="0"/>
        </w:tabs>
        <w:spacing w:before="0" w:after="0"/>
        <w:ind w:right="46"/>
        <w:contextualSpacing/>
        <w:jc w:val="both"/>
        <w:textAlignment w:val="baseline"/>
        <w:rPr>
          <w:rFonts w:ascii="Arial" w:eastAsia="Arial" w:hAnsi="Arial" w:cs="Arial"/>
          <w:sz w:val="22"/>
          <w:szCs w:val="22"/>
        </w:rPr>
      </w:pPr>
      <w:r w:rsidRPr="007308EE">
        <w:rPr>
          <w:rFonts w:ascii="Arial" w:eastAsia="Arial" w:hAnsi="Arial" w:cs="Arial"/>
          <w:sz w:val="22"/>
          <w:szCs w:val="22"/>
        </w:rPr>
        <w:t>3.2.</w:t>
      </w:r>
      <w:r w:rsidRPr="007308EE">
        <w:rPr>
          <w:rFonts w:ascii="Arial" w:eastAsia="Arial" w:hAnsi="Arial" w:cs="Arial"/>
          <w:b w:val="0"/>
          <w:sz w:val="22"/>
          <w:szCs w:val="22"/>
        </w:rPr>
        <w:t xml:space="preserve"> </w:t>
      </w:r>
      <w:r w:rsidR="009B6C85" w:rsidRPr="007308EE">
        <w:rPr>
          <w:rFonts w:ascii="Arial" w:eastAsia="Arial" w:hAnsi="Arial" w:cs="Arial"/>
          <w:sz w:val="22"/>
          <w:szCs w:val="22"/>
        </w:rPr>
        <w:t>DESCRIPCION DEL OBJETO A CONTRATAR IDENTIFICADO EN EL CLASIFICADOR DE BIENES Y SERVICIOS</w:t>
      </w:r>
    </w:p>
    <w:p w14:paraId="718C472E" w14:textId="77777777" w:rsidR="00C1247D" w:rsidRPr="007308EE" w:rsidRDefault="00C1247D" w:rsidP="008D5534">
      <w:pPr>
        <w:contextualSpacing/>
        <w:jc w:val="both"/>
        <w:rPr>
          <w:rFonts w:ascii="Arial" w:eastAsia="Arial" w:hAnsi="Arial" w:cs="Arial"/>
          <w:sz w:val="22"/>
          <w:szCs w:val="22"/>
        </w:rPr>
      </w:pPr>
    </w:p>
    <w:p w14:paraId="349C6B83" w14:textId="0882F95D" w:rsidR="00C1247D" w:rsidRPr="007308EE" w:rsidRDefault="00C1247D" w:rsidP="008D5534">
      <w:pPr>
        <w:contextualSpacing/>
        <w:jc w:val="both"/>
        <w:rPr>
          <w:rFonts w:ascii="Arial" w:eastAsia="Arial" w:hAnsi="Arial" w:cs="Arial"/>
          <w:sz w:val="22"/>
          <w:szCs w:val="22"/>
        </w:rPr>
      </w:pPr>
      <w:r w:rsidRPr="007308EE">
        <w:rPr>
          <w:rFonts w:ascii="Arial" w:eastAsia="Arial" w:hAnsi="Arial" w:cs="Arial"/>
          <w:sz w:val="22"/>
          <w:szCs w:val="22"/>
        </w:rPr>
        <w:t xml:space="preserve">Dichos bienes se encuentran identificados en el clasificador de Bienes y Servicios de las Naciones Unidas, de conformidad con lo establecido en </w:t>
      </w:r>
      <w:r w:rsidR="007B28C9" w:rsidRPr="007308EE">
        <w:rPr>
          <w:rFonts w:ascii="Arial" w:eastAsia="Arial" w:hAnsi="Arial" w:cs="Arial"/>
          <w:sz w:val="22"/>
          <w:szCs w:val="22"/>
        </w:rPr>
        <w:t>estos</w:t>
      </w:r>
      <w:r w:rsidR="00F871D1" w:rsidRPr="007308EE">
        <w:rPr>
          <w:rFonts w:ascii="Arial" w:hAnsi="Arial" w:cs="Arial"/>
          <w:color w:val="000000" w:themeColor="text1"/>
          <w:sz w:val="22"/>
          <w:szCs w:val="22"/>
        </w:rPr>
        <w:t xml:space="preserve"> </w:t>
      </w:r>
      <w:r w:rsidRPr="007308EE">
        <w:rPr>
          <w:rFonts w:ascii="Arial" w:eastAsia="Arial" w:hAnsi="Arial" w:cs="Arial"/>
          <w:sz w:val="22"/>
          <w:szCs w:val="22"/>
        </w:rPr>
        <w:t>Estudios previos</w:t>
      </w:r>
      <w:r w:rsidR="007B28C9" w:rsidRPr="007308EE">
        <w:rPr>
          <w:rFonts w:ascii="Arial" w:eastAsia="Arial" w:hAnsi="Arial" w:cs="Arial"/>
          <w:sz w:val="22"/>
          <w:szCs w:val="22"/>
        </w:rPr>
        <w:t>,</w:t>
      </w:r>
      <w:r w:rsidRPr="007308EE">
        <w:rPr>
          <w:rFonts w:ascii="Arial" w:eastAsia="Arial" w:hAnsi="Arial" w:cs="Arial"/>
          <w:sz w:val="22"/>
          <w:szCs w:val="22"/>
        </w:rPr>
        <w:t xml:space="preserve"> para </w:t>
      </w:r>
      <w:r w:rsidR="007B28C9" w:rsidRPr="007308EE">
        <w:rPr>
          <w:rFonts w:ascii="Arial" w:eastAsia="Arial" w:hAnsi="Arial" w:cs="Arial"/>
          <w:sz w:val="22"/>
          <w:szCs w:val="22"/>
        </w:rPr>
        <w:t>el proceso</w:t>
      </w:r>
      <w:r w:rsidRPr="007308EE">
        <w:rPr>
          <w:rFonts w:ascii="Arial" w:eastAsia="Arial" w:hAnsi="Arial" w:cs="Arial"/>
          <w:sz w:val="22"/>
          <w:szCs w:val="22"/>
        </w:rPr>
        <w:t xml:space="preserve"> de</w:t>
      </w:r>
      <w:r w:rsidR="00F871D1" w:rsidRPr="007308EE">
        <w:rPr>
          <w:rFonts w:ascii="Arial" w:eastAsia="Arial" w:hAnsi="Arial" w:cs="Arial"/>
          <w:sz w:val="22"/>
          <w:szCs w:val="22"/>
        </w:rPr>
        <w:t xml:space="preserve"> Selección Abreviada por </w:t>
      </w:r>
      <w:r w:rsidR="00BD5E4C" w:rsidRPr="007308EE">
        <w:rPr>
          <w:rFonts w:ascii="Arial" w:eastAsia="Arial" w:hAnsi="Arial" w:cs="Arial"/>
          <w:sz w:val="22"/>
          <w:szCs w:val="22"/>
        </w:rPr>
        <w:t xml:space="preserve">menor </w:t>
      </w:r>
      <w:r w:rsidR="00F871D1" w:rsidRPr="007308EE">
        <w:rPr>
          <w:rFonts w:ascii="Arial" w:eastAsia="Arial" w:hAnsi="Arial" w:cs="Arial"/>
          <w:sz w:val="22"/>
          <w:szCs w:val="22"/>
        </w:rPr>
        <w:t>cuantía</w:t>
      </w:r>
      <w:r w:rsidRPr="007308EE">
        <w:rPr>
          <w:rFonts w:ascii="Arial" w:eastAsia="Arial" w:hAnsi="Arial" w:cs="Arial"/>
          <w:sz w:val="22"/>
          <w:szCs w:val="22"/>
        </w:rPr>
        <w:t xml:space="preserve">, </w:t>
      </w:r>
      <w:bookmarkStart w:id="0" w:name="_Hlk79649890"/>
      <w:r w:rsidRPr="007308EE">
        <w:rPr>
          <w:rFonts w:ascii="Arial" w:eastAsia="Arial" w:hAnsi="Arial" w:cs="Arial"/>
          <w:sz w:val="22"/>
          <w:szCs w:val="22"/>
        </w:rPr>
        <w:t>identificado</w:t>
      </w:r>
      <w:r w:rsidR="007B28C9" w:rsidRPr="007308EE">
        <w:rPr>
          <w:rFonts w:ascii="Arial" w:eastAsia="Arial" w:hAnsi="Arial" w:cs="Arial"/>
          <w:sz w:val="22"/>
          <w:szCs w:val="22"/>
        </w:rPr>
        <w:t>s</w:t>
      </w:r>
      <w:r w:rsidRPr="007308EE">
        <w:rPr>
          <w:rFonts w:ascii="Arial" w:eastAsia="Arial" w:hAnsi="Arial" w:cs="Arial"/>
          <w:sz w:val="22"/>
          <w:szCs w:val="22"/>
        </w:rPr>
        <w:t xml:space="preserve"> </w:t>
      </w:r>
      <w:r w:rsidR="007B28C9" w:rsidRPr="007308EE">
        <w:rPr>
          <w:rFonts w:ascii="Arial" w:eastAsia="Arial" w:hAnsi="Arial" w:cs="Arial"/>
          <w:sz w:val="22"/>
          <w:szCs w:val="22"/>
        </w:rPr>
        <w:t xml:space="preserve">en </w:t>
      </w:r>
      <w:r w:rsidRPr="007308EE">
        <w:rPr>
          <w:rFonts w:ascii="Arial" w:eastAsia="Arial" w:hAnsi="Arial" w:cs="Arial"/>
          <w:sz w:val="22"/>
          <w:szCs w:val="22"/>
        </w:rPr>
        <w:t xml:space="preserve">el </w:t>
      </w:r>
      <w:r w:rsidR="006D36CF" w:rsidRPr="007308EE">
        <w:rPr>
          <w:rFonts w:ascii="Arial" w:eastAsia="Arial" w:hAnsi="Arial" w:cs="Arial"/>
          <w:sz w:val="22"/>
          <w:szCs w:val="22"/>
        </w:rPr>
        <w:t>tercer</w:t>
      </w:r>
      <w:r w:rsidRPr="007308EE">
        <w:rPr>
          <w:rFonts w:ascii="Arial" w:eastAsia="Arial" w:hAnsi="Arial" w:cs="Arial"/>
          <w:sz w:val="22"/>
          <w:szCs w:val="22"/>
        </w:rPr>
        <w:t xml:space="preserve"> nivel del Clasificador de Bienes y Servicios</w:t>
      </w:r>
      <w:bookmarkEnd w:id="0"/>
      <w:r w:rsidRPr="007308EE">
        <w:rPr>
          <w:rFonts w:ascii="Arial" w:eastAsia="Arial" w:hAnsi="Arial" w:cs="Arial"/>
          <w:sz w:val="22"/>
          <w:szCs w:val="22"/>
        </w:rPr>
        <w:t>.</w:t>
      </w:r>
    </w:p>
    <w:p w14:paraId="6FD5563B" w14:textId="30ADA13D" w:rsidR="00C1247D" w:rsidRPr="007308EE" w:rsidRDefault="00C1247D" w:rsidP="008D5534">
      <w:pPr>
        <w:tabs>
          <w:tab w:val="left" w:pos="667"/>
        </w:tabs>
        <w:contextualSpacing/>
        <w:jc w:val="both"/>
        <w:rPr>
          <w:rFonts w:ascii="Arial" w:hAnsi="Arial" w:cs="Arial"/>
          <w:sz w:val="22"/>
          <w:szCs w:val="22"/>
        </w:rPr>
      </w:pPr>
    </w:p>
    <w:tbl>
      <w:tblPr>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01"/>
        <w:gridCol w:w="1981"/>
        <w:gridCol w:w="1984"/>
      </w:tblGrid>
      <w:tr w:rsidR="00BB19AB" w:rsidRPr="002D6567" w14:paraId="1D6BE364" w14:textId="77777777" w:rsidTr="0056444D">
        <w:trPr>
          <w:trHeight w:val="460"/>
        </w:trPr>
        <w:tc>
          <w:tcPr>
            <w:tcW w:w="2379" w:type="dxa"/>
            <w:tcBorders>
              <w:top w:val="single" w:sz="4" w:space="0" w:color="000000"/>
              <w:left w:val="single" w:sz="4" w:space="0" w:color="000000"/>
              <w:bottom w:val="single" w:sz="4" w:space="0" w:color="000000"/>
              <w:right w:val="single" w:sz="4" w:space="0" w:color="000000"/>
            </w:tcBorders>
            <w:shd w:val="clear" w:color="auto" w:fill="BDBDBD"/>
            <w:vAlign w:val="center"/>
            <w:hideMark/>
          </w:tcPr>
          <w:p w14:paraId="606EAA15" w14:textId="77777777" w:rsidR="00BB19AB" w:rsidRPr="002D6567" w:rsidRDefault="00BB19AB" w:rsidP="0056444D">
            <w:pPr>
              <w:ind w:left="152" w:right="140"/>
              <w:contextualSpacing/>
              <w:jc w:val="center"/>
              <w:rPr>
                <w:rFonts w:ascii="Arial" w:hAnsi="Arial" w:cs="Arial"/>
                <w:b/>
              </w:rPr>
            </w:pPr>
            <w:r w:rsidRPr="002D6567">
              <w:rPr>
                <w:rFonts w:ascii="Arial" w:hAnsi="Arial" w:cs="Arial"/>
                <w:b/>
                <w:color w:val="FFFFFF"/>
              </w:rPr>
              <w:t>CÓDIGO SEGMENTO</w:t>
            </w:r>
          </w:p>
        </w:tc>
        <w:tc>
          <w:tcPr>
            <w:tcW w:w="2401" w:type="dxa"/>
            <w:tcBorders>
              <w:top w:val="single" w:sz="4" w:space="0" w:color="000000"/>
              <w:left w:val="single" w:sz="4" w:space="0" w:color="000000"/>
              <w:bottom w:val="single" w:sz="4" w:space="0" w:color="000000"/>
              <w:right w:val="single" w:sz="4" w:space="0" w:color="000000"/>
            </w:tcBorders>
            <w:shd w:val="clear" w:color="auto" w:fill="BDBDBD"/>
            <w:vAlign w:val="center"/>
            <w:hideMark/>
          </w:tcPr>
          <w:p w14:paraId="107FCD76" w14:textId="77777777" w:rsidR="00BB19AB" w:rsidRPr="002D6567" w:rsidRDefault="00BB19AB" w:rsidP="0056444D">
            <w:pPr>
              <w:ind w:left="346" w:right="308"/>
              <w:contextualSpacing/>
              <w:jc w:val="center"/>
              <w:rPr>
                <w:rFonts w:ascii="Arial" w:hAnsi="Arial" w:cs="Arial"/>
                <w:b/>
              </w:rPr>
            </w:pPr>
            <w:r w:rsidRPr="002D6567">
              <w:rPr>
                <w:rFonts w:ascii="Arial" w:hAnsi="Arial" w:cs="Arial"/>
                <w:b/>
                <w:color w:val="FFFFFF"/>
              </w:rPr>
              <w:t>CÓDIGO FAMILIA</w:t>
            </w:r>
          </w:p>
        </w:tc>
        <w:tc>
          <w:tcPr>
            <w:tcW w:w="1981" w:type="dxa"/>
            <w:tcBorders>
              <w:top w:val="single" w:sz="4" w:space="0" w:color="000000"/>
              <w:left w:val="single" w:sz="4" w:space="0" w:color="000000"/>
              <w:bottom w:val="single" w:sz="4" w:space="0" w:color="000000"/>
              <w:right w:val="single" w:sz="4" w:space="0" w:color="000000"/>
            </w:tcBorders>
            <w:shd w:val="clear" w:color="auto" w:fill="BDBDBD"/>
            <w:vAlign w:val="center"/>
            <w:hideMark/>
          </w:tcPr>
          <w:p w14:paraId="11F9D594" w14:textId="77777777" w:rsidR="00BB19AB" w:rsidRPr="002D6567" w:rsidRDefault="00BB19AB" w:rsidP="0056444D">
            <w:pPr>
              <w:ind w:left="190" w:right="176"/>
              <w:contextualSpacing/>
              <w:jc w:val="center"/>
              <w:rPr>
                <w:rFonts w:ascii="Arial" w:hAnsi="Arial" w:cs="Arial"/>
                <w:b/>
              </w:rPr>
            </w:pPr>
            <w:r w:rsidRPr="002D6567">
              <w:rPr>
                <w:rFonts w:ascii="Arial" w:hAnsi="Arial" w:cs="Arial"/>
                <w:b/>
                <w:color w:val="FFFFFF"/>
              </w:rPr>
              <w:t>CÓDIGO CLASE</w:t>
            </w:r>
          </w:p>
        </w:tc>
        <w:tc>
          <w:tcPr>
            <w:tcW w:w="1984" w:type="dxa"/>
            <w:tcBorders>
              <w:top w:val="single" w:sz="4" w:space="0" w:color="000000"/>
              <w:left w:val="single" w:sz="4" w:space="0" w:color="000000"/>
              <w:bottom w:val="single" w:sz="4" w:space="0" w:color="000000"/>
              <w:right w:val="nil"/>
            </w:tcBorders>
            <w:shd w:val="clear" w:color="auto" w:fill="BDBDBD"/>
            <w:vAlign w:val="center"/>
            <w:hideMark/>
          </w:tcPr>
          <w:p w14:paraId="38833A99" w14:textId="77777777" w:rsidR="00BB19AB" w:rsidRPr="002D6567" w:rsidRDefault="00BB19AB" w:rsidP="0056444D">
            <w:pPr>
              <w:ind w:left="428" w:right="389" w:hanging="3"/>
              <w:contextualSpacing/>
              <w:jc w:val="center"/>
              <w:rPr>
                <w:rFonts w:ascii="Arial" w:hAnsi="Arial" w:cs="Arial"/>
                <w:b/>
              </w:rPr>
            </w:pPr>
            <w:r w:rsidRPr="002D6567">
              <w:rPr>
                <w:rFonts w:ascii="Arial" w:hAnsi="Arial" w:cs="Arial"/>
                <w:b/>
                <w:color w:val="FFFFFF"/>
              </w:rPr>
              <w:t xml:space="preserve">CÓDIGO DE </w:t>
            </w:r>
            <w:r w:rsidRPr="002D6567">
              <w:rPr>
                <w:rFonts w:ascii="Arial" w:hAnsi="Arial" w:cs="Arial"/>
                <w:b/>
                <w:color w:val="FFFFFF"/>
                <w:w w:val="95"/>
              </w:rPr>
              <w:t>PRODUCTO</w:t>
            </w:r>
          </w:p>
        </w:tc>
      </w:tr>
      <w:tr w:rsidR="00BB19AB" w:rsidRPr="002D6567" w14:paraId="1E68508C" w14:textId="77777777" w:rsidTr="0056444D">
        <w:trPr>
          <w:trHeight w:val="299"/>
        </w:trPr>
        <w:tc>
          <w:tcPr>
            <w:tcW w:w="2379" w:type="dxa"/>
            <w:tcBorders>
              <w:top w:val="single" w:sz="4" w:space="0" w:color="000000"/>
              <w:left w:val="single" w:sz="4" w:space="0" w:color="000000"/>
              <w:bottom w:val="single" w:sz="4" w:space="0" w:color="000000"/>
              <w:right w:val="single" w:sz="4" w:space="0" w:color="000000"/>
            </w:tcBorders>
            <w:vAlign w:val="center"/>
            <w:hideMark/>
          </w:tcPr>
          <w:p w14:paraId="4EFF24B5" w14:textId="77777777" w:rsidR="00BB19AB" w:rsidRPr="002D6567" w:rsidRDefault="00BB19AB" w:rsidP="0056444D">
            <w:pPr>
              <w:contextualSpacing/>
              <w:jc w:val="center"/>
              <w:rPr>
                <w:rFonts w:ascii="Arial" w:hAnsi="Arial" w:cs="Arial"/>
                <w:b/>
              </w:rPr>
            </w:pPr>
          </w:p>
        </w:tc>
        <w:tc>
          <w:tcPr>
            <w:tcW w:w="2401" w:type="dxa"/>
            <w:tcBorders>
              <w:top w:val="single" w:sz="4" w:space="0" w:color="000000"/>
              <w:left w:val="single" w:sz="4" w:space="0" w:color="000000"/>
              <w:bottom w:val="single" w:sz="4" w:space="0" w:color="000000"/>
              <w:right w:val="single" w:sz="4" w:space="0" w:color="000000"/>
            </w:tcBorders>
            <w:vAlign w:val="center"/>
            <w:hideMark/>
          </w:tcPr>
          <w:p w14:paraId="2D300221" w14:textId="77777777" w:rsidR="00BB19AB" w:rsidRPr="002D6567" w:rsidRDefault="00BB19AB" w:rsidP="0056444D">
            <w:pPr>
              <w:contextualSpacing/>
              <w:jc w:val="center"/>
              <w:rPr>
                <w:rFonts w:ascii="Arial" w:eastAsiaTheme="minorHAnsi" w:hAnsi="Arial" w:cs="Arial"/>
              </w:rPr>
            </w:pPr>
          </w:p>
        </w:tc>
        <w:tc>
          <w:tcPr>
            <w:tcW w:w="1981" w:type="dxa"/>
            <w:tcBorders>
              <w:top w:val="single" w:sz="4" w:space="0" w:color="000000"/>
              <w:left w:val="single" w:sz="4" w:space="0" w:color="000000"/>
              <w:bottom w:val="single" w:sz="4" w:space="0" w:color="000000"/>
              <w:right w:val="single" w:sz="4" w:space="0" w:color="000000"/>
            </w:tcBorders>
            <w:vAlign w:val="center"/>
            <w:hideMark/>
          </w:tcPr>
          <w:p w14:paraId="25CE85AE" w14:textId="77777777" w:rsidR="00BB19AB" w:rsidRPr="002D6567" w:rsidRDefault="00BB19AB" w:rsidP="0056444D">
            <w:pPr>
              <w:contextualSpacing/>
              <w:jc w:val="center"/>
              <w:rPr>
                <w:rFonts w:ascii="Arial" w:eastAsiaTheme="minorHAnsi" w:hAnsi="Arial" w:cs="Arial"/>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EEB27F1" w14:textId="77777777" w:rsidR="00BB19AB" w:rsidRPr="002D6567" w:rsidRDefault="00BB19AB" w:rsidP="0056444D">
            <w:pPr>
              <w:contextualSpacing/>
              <w:jc w:val="center"/>
              <w:rPr>
                <w:rFonts w:ascii="Arial" w:eastAsiaTheme="minorHAnsi" w:hAnsi="Arial" w:cs="Arial"/>
              </w:rPr>
            </w:pPr>
          </w:p>
        </w:tc>
      </w:tr>
      <w:tr w:rsidR="00BB19AB" w:rsidRPr="002D6567" w14:paraId="7DAF1151" w14:textId="77777777" w:rsidTr="0056444D">
        <w:trPr>
          <w:trHeight w:val="365"/>
        </w:trPr>
        <w:tc>
          <w:tcPr>
            <w:tcW w:w="2379" w:type="dxa"/>
            <w:tcBorders>
              <w:top w:val="single" w:sz="4" w:space="0" w:color="000000"/>
              <w:left w:val="single" w:sz="4" w:space="0" w:color="000000"/>
              <w:bottom w:val="single" w:sz="4" w:space="0" w:color="000000"/>
              <w:right w:val="single" w:sz="4" w:space="0" w:color="000000"/>
            </w:tcBorders>
            <w:vAlign w:val="center"/>
            <w:hideMark/>
          </w:tcPr>
          <w:p w14:paraId="22E6D86A" w14:textId="77777777" w:rsidR="00BB19AB" w:rsidRPr="002D6567" w:rsidRDefault="00BB19AB" w:rsidP="0056444D">
            <w:pPr>
              <w:contextualSpacing/>
              <w:jc w:val="center"/>
              <w:rPr>
                <w:rFonts w:ascii="Arial" w:eastAsiaTheme="minorHAnsi" w:hAnsi="Arial" w:cs="Arial"/>
              </w:rPr>
            </w:pPr>
          </w:p>
        </w:tc>
        <w:tc>
          <w:tcPr>
            <w:tcW w:w="2401" w:type="dxa"/>
            <w:tcBorders>
              <w:top w:val="single" w:sz="4" w:space="0" w:color="000000"/>
              <w:left w:val="single" w:sz="4" w:space="0" w:color="000000"/>
              <w:bottom w:val="single" w:sz="4" w:space="0" w:color="000000"/>
              <w:right w:val="single" w:sz="4" w:space="0" w:color="000000"/>
            </w:tcBorders>
            <w:vAlign w:val="center"/>
            <w:hideMark/>
          </w:tcPr>
          <w:p w14:paraId="0D090DE9" w14:textId="77777777" w:rsidR="00BB19AB" w:rsidRPr="002D6567" w:rsidRDefault="00BB19AB" w:rsidP="0056444D">
            <w:pPr>
              <w:contextualSpacing/>
              <w:jc w:val="center"/>
              <w:rPr>
                <w:rFonts w:ascii="Arial" w:eastAsiaTheme="minorHAnsi" w:hAnsi="Arial" w:cs="Arial"/>
              </w:rPr>
            </w:pPr>
          </w:p>
        </w:tc>
        <w:tc>
          <w:tcPr>
            <w:tcW w:w="1981" w:type="dxa"/>
            <w:tcBorders>
              <w:top w:val="single" w:sz="4" w:space="0" w:color="000000"/>
              <w:left w:val="single" w:sz="4" w:space="0" w:color="000000"/>
              <w:bottom w:val="single" w:sz="4" w:space="0" w:color="000000"/>
              <w:right w:val="single" w:sz="4" w:space="0" w:color="000000"/>
            </w:tcBorders>
            <w:vAlign w:val="center"/>
            <w:hideMark/>
          </w:tcPr>
          <w:p w14:paraId="2F676E59" w14:textId="77777777" w:rsidR="00BB19AB" w:rsidRPr="002D6567" w:rsidRDefault="00BB19AB" w:rsidP="0056444D">
            <w:pPr>
              <w:contextualSpacing/>
              <w:jc w:val="center"/>
              <w:rPr>
                <w:rFonts w:ascii="Arial" w:eastAsiaTheme="minorHAnsi" w:hAnsi="Arial" w:cs="Arial"/>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E0129D8" w14:textId="77777777" w:rsidR="00BB19AB" w:rsidRPr="002D6567" w:rsidRDefault="00BB19AB" w:rsidP="0056444D">
            <w:pPr>
              <w:contextualSpacing/>
              <w:jc w:val="center"/>
              <w:rPr>
                <w:rFonts w:ascii="Arial" w:eastAsiaTheme="minorHAnsi" w:hAnsi="Arial" w:cs="Arial"/>
              </w:rPr>
            </w:pPr>
          </w:p>
        </w:tc>
      </w:tr>
    </w:tbl>
    <w:p w14:paraId="58FE7997" w14:textId="77777777" w:rsidR="00187345" w:rsidRPr="007308EE" w:rsidRDefault="00187345" w:rsidP="008D5534">
      <w:pPr>
        <w:contextualSpacing/>
        <w:jc w:val="both"/>
        <w:rPr>
          <w:rFonts w:ascii="Arial" w:eastAsia="Arial" w:hAnsi="Arial" w:cs="Arial"/>
          <w:b/>
          <w:sz w:val="22"/>
          <w:szCs w:val="22"/>
        </w:rPr>
      </w:pPr>
    </w:p>
    <w:p w14:paraId="2BE5E9AE" w14:textId="77777777" w:rsidR="00BB19AB" w:rsidRPr="007308EE" w:rsidRDefault="00BB19AB" w:rsidP="008D5534">
      <w:pPr>
        <w:contextualSpacing/>
        <w:jc w:val="both"/>
        <w:rPr>
          <w:rFonts w:ascii="Arial" w:eastAsia="Arial" w:hAnsi="Arial" w:cs="Arial"/>
          <w:b/>
          <w:sz w:val="22"/>
          <w:szCs w:val="22"/>
        </w:rPr>
      </w:pPr>
    </w:p>
    <w:p w14:paraId="2C5F2956" w14:textId="6B947174" w:rsidR="004771CA" w:rsidRPr="007308EE" w:rsidRDefault="009B6C85" w:rsidP="008D5534">
      <w:pPr>
        <w:contextualSpacing/>
        <w:jc w:val="both"/>
        <w:rPr>
          <w:rFonts w:ascii="Arial" w:eastAsia="Arial" w:hAnsi="Arial" w:cs="Arial"/>
          <w:b/>
          <w:sz w:val="22"/>
          <w:szCs w:val="22"/>
        </w:rPr>
      </w:pPr>
      <w:r w:rsidRPr="007308EE">
        <w:rPr>
          <w:rFonts w:ascii="Arial" w:eastAsia="Arial" w:hAnsi="Arial" w:cs="Arial"/>
          <w:b/>
          <w:sz w:val="22"/>
          <w:szCs w:val="22"/>
        </w:rPr>
        <w:t xml:space="preserve">3.3. </w:t>
      </w:r>
      <w:r w:rsidR="00EA7E22" w:rsidRPr="007308EE">
        <w:rPr>
          <w:rFonts w:ascii="Arial" w:eastAsia="Arial" w:hAnsi="Arial" w:cs="Arial"/>
          <w:b/>
          <w:sz w:val="22"/>
          <w:szCs w:val="22"/>
        </w:rPr>
        <w:t xml:space="preserve">ESPECIFICACIONES TÉCNICAS </w:t>
      </w:r>
    </w:p>
    <w:p w14:paraId="60ACA0C8" w14:textId="3A5E7438" w:rsidR="002E3653" w:rsidRPr="002C122A" w:rsidRDefault="002E3653" w:rsidP="008D5534">
      <w:pPr>
        <w:contextualSpacing/>
        <w:jc w:val="both"/>
        <w:rPr>
          <w:rFonts w:ascii="Arial" w:eastAsia="Arial" w:hAnsi="Arial" w:cs="Arial"/>
          <w:b/>
          <w:sz w:val="22"/>
          <w:szCs w:val="22"/>
        </w:rPr>
      </w:pPr>
    </w:p>
    <w:p w14:paraId="0F090A5A" w14:textId="3094E4CC" w:rsidR="00E04DAC" w:rsidRDefault="002C122A" w:rsidP="008D5534">
      <w:pPr>
        <w:contextualSpacing/>
        <w:jc w:val="both"/>
        <w:rPr>
          <w:rFonts w:ascii="Arial" w:hAnsi="Arial" w:cs="Arial"/>
          <w:sz w:val="22"/>
          <w:szCs w:val="22"/>
        </w:rPr>
      </w:pPr>
      <w:r w:rsidRPr="002C122A">
        <w:rPr>
          <w:rFonts w:ascii="Arial" w:hAnsi="Arial" w:cs="Arial"/>
          <w:sz w:val="22"/>
          <w:szCs w:val="22"/>
        </w:rPr>
        <w:t xml:space="preserve">De acuerdo con las necesidades identificadas por la </w:t>
      </w:r>
      <w:r w:rsidRPr="002C122A">
        <w:rPr>
          <w:rFonts w:ascii="Arial" w:hAnsi="Arial" w:cs="Arial"/>
          <w:color w:val="FF0000"/>
          <w:sz w:val="22"/>
          <w:szCs w:val="22"/>
        </w:rPr>
        <w:t>Subdirección XXXXXXX</w:t>
      </w:r>
      <w:r w:rsidRPr="002C122A">
        <w:rPr>
          <w:rFonts w:ascii="Arial" w:hAnsi="Arial" w:cs="Arial"/>
          <w:sz w:val="22"/>
          <w:szCs w:val="22"/>
        </w:rPr>
        <w:t xml:space="preserve">, se han establecido las especificaciones y condiciones técnicas necesarias para el presente proceso contractual, mismas que se encuentran detalladas en el </w:t>
      </w:r>
      <w:r w:rsidRPr="002C122A">
        <w:rPr>
          <w:rFonts w:ascii="Arial" w:hAnsi="Arial" w:cs="Arial"/>
          <w:b/>
          <w:sz w:val="22"/>
          <w:szCs w:val="22"/>
        </w:rPr>
        <w:t>ANEXO TÉCNICO</w:t>
      </w:r>
      <w:r w:rsidRPr="002C122A">
        <w:rPr>
          <w:rFonts w:ascii="Arial" w:hAnsi="Arial" w:cs="Arial"/>
          <w:sz w:val="22"/>
          <w:szCs w:val="22"/>
        </w:rPr>
        <w:t xml:space="preserve"> que hace parte integral de este documento.</w:t>
      </w:r>
    </w:p>
    <w:p w14:paraId="5B294B73" w14:textId="77777777" w:rsidR="002C122A" w:rsidRPr="002C122A" w:rsidRDefault="002C122A" w:rsidP="008D5534">
      <w:pPr>
        <w:contextualSpacing/>
        <w:jc w:val="both"/>
        <w:rPr>
          <w:rFonts w:ascii="Arial" w:eastAsia="Arial" w:hAnsi="Arial" w:cs="Arial"/>
          <w:b/>
          <w:sz w:val="22"/>
          <w:szCs w:val="22"/>
        </w:rPr>
      </w:pPr>
    </w:p>
    <w:p w14:paraId="03E635B8" w14:textId="2C8088FF" w:rsidR="00827CC6" w:rsidRPr="007308EE" w:rsidRDefault="00EA7E22" w:rsidP="008D5534">
      <w:pPr>
        <w:contextualSpacing/>
        <w:jc w:val="both"/>
        <w:rPr>
          <w:rFonts w:ascii="Arial" w:eastAsia="Arial" w:hAnsi="Arial" w:cs="Arial"/>
          <w:b/>
          <w:sz w:val="22"/>
          <w:szCs w:val="22"/>
        </w:rPr>
      </w:pPr>
      <w:r w:rsidRPr="007308EE">
        <w:rPr>
          <w:rFonts w:ascii="Arial" w:eastAsia="Arial" w:hAnsi="Arial" w:cs="Arial"/>
          <w:b/>
          <w:sz w:val="22"/>
          <w:szCs w:val="22"/>
        </w:rPr>
        <w:t>3.</w:t>
      </w:r>
      <w:r w:rsidR="009B6C85" w:rsidRPr="007308EE">
        <w:rPr>
          <w:rFonts w:ascii="Arial" w:eastAsia="Arial" w:hAnsi="Arial" w:cs="Arial"/>
          <w:b/>
          <w:sz w:val="22"/>
          <w:szCs w:val="22"/>
        </w:rPr>
        <w:t>4</w:t>
      </w:r>
      <w:r w:rsidRPr="007308EE">
        <w:rPr>
          <w:rFonts w:ascii="Arial" w:eastAsia="Arial" w:hAnsi="Arial" w:cs="Arial"/>
          <w:b/>
          <w:sz w:val="22"/>
          <w:szCs w:val="22"/>
        </w:rPr>
        <w:t>. IDENTIFICACIÓN DEL TIPO DE CONTRATO</w:t>
      </w:r>
    </w:p>
    <w:p w14:paraId="02F966B9" w14:textId="77777777" w:rsidR="00827CC6" w:rsidRPr="00677431" w:rsidRDefault="00827CC6" w:rsidP="008D5534">
      <w:pPr>
        <w:contextualSpacing/>
        <w:jc w:val="both"/>
        <w:rPr>
          <w:rFonts w:ascii="Arial" w:eastAsia="Arial" w:hAnsi="Arial" w:cs="Arial"/>
          <w:b/>
          <w:sz w:val="22"/>
          <w:szCs w:val="22"/>
        </w:rPr>
      </w:pPr>
    </w:p>
    <w:p w14:paraId="2358DEAE" w14:textId="77777777" w:rsidR="00677431" w:rsidRPr="00677431" w:rsidRDefault="00677431" w:rsidP="008D5534">
      <w:pPr>
        <w:contextualSpacing/>
        <w:jc w:val="both"/>
        <w:rPr>
          <w:rFonts w:ascii="Arial" w:hAnsi="Arial" w:cs="Arial"/>
          <w:sz w:val="22"/>
          <w:szCs w:val="22"/>
        </w:rPr>
      </w:pPr>
      <w:r w:rsidRPr="00677431">
        <w:rPr>
          <w:rFonts w:ascii="Arial" w:hAnsi="Arial" w:cs="Arial"/>
          <w:sz w:val="22"/>
          <w:szCs w:val="22"/>
        </w:rPr>
        <w:t xml:space="preserve">De conformidad con las características en particular y con lo dispuesto en el Estatuto General de Contratación de la Administración Pública Ley 80 de 1993, Ley 1150 de 2007 y el Decreto 1082 de 2015 y el Código de Comercio, el contrato que resulte del presente proceso será de ____________. </w:t>
      </w:r>
      <w:r w:rsidRPr="00677431">
        <w:rPr>
          <w:rFonts w:ascii="Arial" w:hAnsi="Arial" w:cs="Arial"/>
          <w:color w:val="FF0000"/>
          <w:sz w:val="22"/>
          <w:szCs w:val="22"/>
        </w:rPr>
        <w:t xml:space="preserve">(Según especificaciones técnicas y obligaciones, podrá ser: compraventa, suministro, prestación de servicios, etc. Tener en cuenta que es posible que coexistan obligaciones diferentes a las de la tipología principal, por ejemplo: COMPRAVENTA con prestaciones mixtas relacionadas con servicios de XXXX. Se sugiere </w:t>
      </w:r>
      <w:r w:rsidRPr="00677431">
        <w:rPr>
          <w:rFonts w:ascii="Arial" w:hAnsi="Arial" w:cs="Arial"/>
          <w:color w:val="FF0000"/>
          <w:sz w:val="22"/>
          <w:szCs w:val="22"/>
        </w:rPr>
        <w:lastRenderedPageBreak/>
        <w:t>precisarlo así, de ser el caso)</w:t>
      </w:r>
    </w:p>
    <w:p w14:paraId="5FBAEB9B" w14:textId="63A03B17" w:rsidR="006B6F5B" w:rsidRPr="007308EE" w:rsidRDefault="006B6F5B" w:rsidP="008D5534">
      <w:pPr>
        <w:pStyle w:val="Textoindependiente"/>
        <w:numPr>
          <w:ilvl w:val="1"/>
          <w:numId w:val="24"/>
        </w:numPr>
        <w:suppressAutoHyphens w:val="0"/>
        <w:autoSpaceDE w:val="0"/>
        <w:autoSpaceDN w:val="0"/>
        <w:spacing w:after="0" w:line="240" w:lineRule="auto"/>
        <w:contextualSpacing/>
        <w:jc w:val="both"/>
        <w:textAlignment w:val="auto"/>
        <w:rPr>
          <w:rFonts w:ascii="Arial" w:hAnsi="Arial" w:cs="Arial"/>
          <w:bCs/>
          <w:sz w:val="22"/>
          <w:szCs w:val="22"/>
        </w:rPr>
      </w:pPr>
    </w:p>
    <w:p w14:paraId="478A2EE8" w14:textId="602267B1" w:rsidR="00827CC6" w:rsidRPr="007308EE" w:rsidRDefault="00EA7E22" w:rsidP="008D5534">
      <w:pPr>
        <w:contextualSpacing/>
        <w:jc w:val="both"/>
        <w:rPr>
          <w:rFonts w:ascii="Arial" w:eastAsia="Arial" w:hAnsi="Arial" w:cs="Arial"/>
          <w:b/>
          <w:sz w:val="22"/>
          <w:szCs w:val="22"/>
        </w:rPr>
      </w:pPr>
      <w:r w:rsidRPr="007308EE">
        <w:rPr>
          <w:rFonts w:ascii="Arial" w:eastAsia="Arial" w:hAnsi="Arial" w:cs="Arial"/>
          <w:b/>
          <w:sz w:val="22"/>
          <w:szCs w:val="22"/>
        </w:rPr>
        <w:t>3.</w:t>
      </w:r>
      <w:r w:rsidR="009B6C85" w:rsidRPr="007308EE">
        <w:rPr>
          <w:rFonts w:ascii="Arial" w:eastAsia="Arial" w:hAnsi="Arial" w:cs="Arial"/>
          <w:b/>
          <w:sz w:val="22"/>
          <w:szCs w:val="22"/>
        </w:rPr>
        <w:t>5</w:t>
      </w:r>
      <w:r w:rsidRPr="007308EE">
        <w:rPr>
          <w:rFonts w:ascii="Arial" w:eastAsia="Arial" w:hAnsi="Arial" w:cs="Arial"/>
          <w:b/>
          <w:sz w:val="22"/>
          <w:szCs w:val="22"/>
        </w:rPr>
        <w:t>. LOCALIZACIÓN O LUGAR DE EJECUCIÓN</w:t>
      </w:r>
    </w:p>
    <w:p w14:paraId="11035B62" w14:textId="77777777" w:rsidR="00827CC6" w:rsidRPr="000B0B82" w:rsidRDefault="00827CC6" w:rsidP="008D5534">
      <w:pPr>
        <w:contextualSpacing/>
        <w:jc w:val="both"/>
        <w:rPr>
          <w:rFonts w:ascii="Arial" w:eastAsia="Arial" w:hAnsi="Arial" w:cs="Arial"/>
          <w:b/>
          <w:sz w:val="22"/>
          <w:szCs w:val="22"/>
        </w:rPr>
      </w:pPr>
    </w:p>
    <w:p w14:paraId="1DCE49F0" w14:textId="77777777" w:rsidR="000B0B82" w:rsidRPr="000B0B82" w:rsidRDefault="000B0B82" w:rsidP="008D5534">
      <w:pPr>
        <w:contextualSpacing/>
        <w:rPr>
          <w:rFonts w:ascii="Arial" w:hAnsi="Arial" w:cs="Arial"/>
          <w:color w:val="FF0000"/>
          <w:sz w:val="22"/>
          <w:szCs w:val="22"/>
        </w:rPr>
      </w:pPr>
      <w:r w:rsidRPr="000B0B82">
        <w:rPr>
          <w:rFonts w:ascii="Arial" w:hAnsi="Arial" w:cs="Arial"/>
          <w:sz w:val="22"/>
          <w:szCs w:val="22"/>
        </w:rPr>
        <w:t xml:space="preserve">El lugar de ejecución del contrato será en la ciudad de ________. </w:t>
      </w:r>
    </w:p>
    <w:p w14:paraId="7FC3CF27" w14:textId="5734C09E" w:rsidR="004771CA" w:rsidRPr="000B0B82" w:rsidRDefault="004771CA" w:rsidP="008D5534">
      <w:pPr>
        <w:contextualSpacing/>
        <w:jc w:val="both"/>
        <w:rPr>
          <w:rFonts w:ascii="Arial" w:hAnsi="Arial" w:cs="Arial"/>
          <w:bCs/>
          <w:color w:val="FF0000"/>
          <w:sz w:val="22"/>
          <w:szCs w:val="22"/>
        </w:rPr>
      </w:pPr>
    </w:p>
    <w:p w14:paraId="403DEF72" w14:textId="1AF30E52" w:rsidR="008E5543" w:rsidRPr="007308EE" w:rsidRDefault="00EA7E22" w:rsidP="008D5534">
      <w:pPr>
        <w:contextualSpacing/>
        <w:jc w:val="both"/>
        <w:rPr>
          <w:rFonts w:ascii="Arial" w:eastAsia="Arial" w:hAnsi="Arial" w:cs="Arial"/>
          <w:b/>
          <w:sz w:val="22"/>
          <w:szCs w:val="22"/>
        </w:rPr>
      </w:pPr>
      <w:r w:rsidRPr="007308EE">
        <w:rPr>
          <w:rFonts w:ascii="Arial" w:eastAsia="Arial" w:hAnsi="Arial" w:cs="Arial"/>
          <w:b/>
          <w:sz w:val="22"/>
          <w:szCs w:val="22"/>
        </w:rPr>
        <w:t>3.</w:t>
      </w:r>
      <w:r w:rsidR="009B6C85" w:rsidRPr="007308EE">
        <w:rPr>
          <w:rFonts w:ascii="Arial" w:eastAsia="Arial" w:hAnsi="Arial" w:cs="Arial"/>
          <w:b/>
          <w:sz w:val="22"/>
          <w:szCs w:val="22"/>
        </w:rPr>
        <w:t>6</w:t>
      </w:r>
      <w:r w:rsidRPr="007308EE">
        <w:rPr>
          <w:rFonts w:ascii="Arial" w:eastAsia="Arial" w:hAnsi="Arial" w:cs="Arial"/>
          <w:b/>
          <w:sz w:val="22"/>
          <w:szCs w:val="22"/>
        </w:rPr>
        <w:t>.</w:t>
      </w:r>
      <w:r w:rsidRPr="007308EE">
        <w:rPr>
          <w:rFonts w:ascii="Arial" w:eastAsia="Arial" w:hAnsi="Arial" w:cs="Arial"/>
          <w:sz w:val="22"/>
          <w:szCs w:val="22"/>
        </w:rPr>
        <w:t xml:space="preserve"> </w:t>
      </w:r>
      <w:r w:rsidRPr="007308EE">
        <w:rPr>
          <w:rFonts w:ascii="Arial" w:eastAsia="Arial" w:hAnsi="Arial" w:cs="Arial"/>
          <w:b/>
          <w:sz w:val="22"/>
          <w:szCs w:val="22"/>
        </w:rPr>
        <w:t>PRESUPUESTO OFICIAL</w:t>
      </w:r>
    </w:p>
    <w:p w14:paraId="5E568DE2" w14:textId="77777777" w:rsidR="008E5543" w:rsidRPr="007308EE" w:rsidRDefault="008E5543" w:rsidP="008D5534">
      <w:pPr>
        <w:contextualSpacing/>
        <w:jc w:val="both"/>
        <w:rPr>
          <w:rFonts w:ascii="Arial" w:eastAsia="Arial" w:hAnsi="Arial" w:cs="Arial"/>
          <w:b/>
          <w:sz w:val="22"/>
          <w:szCs w:val="22"/>
        </w:rPr>
      </w:pPr>
    </w:p>
    <w:p w14:paraId="24AA08DD" w14:textId="002C6930" w:rsidR="00A33A85" w:rsidRPr="007308EE" w:rsidRDefault="00A33A85" w:rsidP="008D5534">
      <w:pPr>
        <w:pStyle w:val="Prrafodelista"/>
        <w:tabs>
          <w:tab w:val="left" w:pos="984"/>
        </w:tabs>
        <w:ind w:left="0" w:right="166"/>
        <w:rPr>
          <w:rFonts w:ascii="Arial" w:hAnsi="Arial" w:cs="Arial"/>
          <w:color w:val="000000" w:themeColor="text1"/>
          <w:sz w:val="22"/>
          <w:szCs w:val="22"/>
        </w:rPr>
      </w:pPr>
      <w:bookmarkStart w:id="1" w:name="_Hlk96528485"/>
      <w:r w:rsidRPr="007308EE">
        <w:rPr>
          <w:rFonts w:ascii="Arial" w:hAnsi="Arial" w:cs="Arial"/>
          <w:color w:val="000000" w:themeColor="text1"/>
          <w:sz w:val="22"/>
          <w:szCs w:val="22"/>
        </w:rPr>
        <w:t xml:space="preserve">Para la presente contratación se cuenta con un presupuesto oficial estimado de </w:t>
      </w:r>
      <w:r w:rsidRPr="007308EE">
        <w:rPr>
          <w:rFonts w:ascii="Arial" w:hAnsi="Arial" w:cs="Arial"/>
          <w:color w:val="FF0000"/>
          <w:sz w:val="22"/>
          <w:szCs w:val="22"/>
        </w:rPr>
        <w:t>XXX</w:t>
      </w:r>
      <w:r w:rsidRPr="007308EE">
        <w:rPr>
          <w:rFonts w:ascii="Arial" w:hAnsi="Arial" w:cs="Arial"/>
          <w:b/>
          <w:color w:val="FF0000"/>
          <w:sz w:val="22"/>
          <w:szCs w:val="22"/>
        </w:rPr>
        <w:t xml:space="preserve"> </w:t>
      </w:r>
      <w:r w:rsidRPr="007308EE">
        <w:rPr>
          <w:rFonts w:ascii="Arial" w:hAnsi="Arial" w:cs="Arial"/>
          <w:color w:val="FF0000"/>
          <w:sz w:val="22"/>
          <w:szCs w:val="22"/>
        </w:rPr>
        <w:t>(</w:t>
      </w:r>
      <w:r w:rsidRPr="007308EE">
        <w:rPr>
          <w:rFonts w:ascii="Arial" w:hAnsi="Arial" w:cs="Arial"/>
          <w:b/>
          <w:color w:val="FF0000"/>
          <w:sz w:val="22"/>
          <w:szCs w:val="22"/>
        </w:rPr>
        <w:t>$)</w:t>
      </w:r>
      <w:r w:rsidRPr="007308EE">
        <w:rPr>
          <w:rFonts w:ascii="Arial" w:hAnsi="Arial" w:cs="Arial"/>
          <w:b/>
          <w:color w:val="FF0000"/>
          <w:spacing w:val="27"/>
          <w:sz w:val="22"/>
          <w:szCs w:val="22"/>
        </w:rPr>
        <w:t xml:space="preserve"> </w:t>
      </w:r>
      <w:r w:rsidRPr="007308EE">
        <w:rPr>
          <w:rFonts w:ascii="Arial" w:hAnsi="Arial" w:cs="Arial"/>
          <w:bCs/>
          <w:color w:val="000000" w:themeColor="text1"/>
          <w:sz w:val="22"/>
          <w:szCs w:val="22"/>
        </w:rPr>
        <w:t>incluido IVA</w:t>
      </w:r>
      <w:r w:rsidRPr="007308EE">
        <w:rPr>
          <w:rFonts w:ascii="Arial" w:hAnsi="Arial" w:cs="Arial"/>
          <w:b/>
          <w:color w:val="000000" w:themeColor="text1"/>
          <w:spacing w:val="23"/>
          <w:sz w:val="22"/>
          <w:szCs w:val="22"/>
        </w:rPr>
        <w:t xml:space="preserve"> </w:t>
      </w:r>
      <w:r w:rsidRPr="007308EE">
        <w:rPr>
          <w:rFonts w:ascii="Arial" w:hAnsi="Arial" w:cs="Arial"/>
          <w:color w:val="000000" w:themeColor="text1"/>
          <w:sz w:val="22"/>
          <w:szCs w:val="22"/>
        </w:rPr>
        <w:t>y</w:t>
      </w:r>
      <w:r w:rsidRPr="007308EE">
        <w:rPr>
          <w:rFonts w:ascii="Arial" w:hAnsi="Arial" w:cs="Arial"/>
          <w:color w:val="000000" w:themeColor="text1"/>
          <w:spacing w:val="26"/>
          <w:sz w:val="22"/>
          <w:szCs w:val="22"/>
        </w:rPr>
        <w:t xml:space="preserve"> </w:t>
      </w:r>
      <w:r w:rsidRPr="007308EE">
        <w:rPr>
          <w:rFonts w:ascii="Arial" w:hAnsi="Arial" w:cs="Arial"/>
          <w:color w:val="000000" w:themeColor="text1"/>
          <w:sz w:val="22"/>
          <w:szCs w:val="22"/>
        </w:rPr>
        <w:t>demás</w:t>
      </w:r>
      <w:r w:rsidRPr="007308EE">
        <w:rPr>
          <w:rFonts w:ascii="Arial" w:hAnsi="Arial" w:cs="Arial"/>
          <w:color w:val="000000" w:themeColor="text1"/>
          <w:spacing w:val="24"/>
          <w:sz w:val="22"/>
          <w:szCs w:val="22"/>
        </w:rPr>
        <w:t xml:space="preserve"> </w:t>
      </w:r>
      <w:r w:rsidRPr="007308EE">
        <w:rPr>
          <w:rFonts w:ascii="Arial" w:hAnsi="Arial" w:cs="Arial"/>
          <w:color w:val="000000" w:themeColor="text1"/>
          <w:sz w:val="22"/>
          <w:szCs w:val="22"/>
        </w:rPr>
        <w:t>impuestos,</w:t>
      </w:r>
      <w:r w:rsidRPr="007308EE">
        <w:rPr>
          <w:rFonts w:ascii="Arial" w:hAnsi="Arial" w:cs="Arial"/>
          <w:color w:val="000000" w:themeColor="text1"/>
          <w:spacing w:val="23"/>
          <w:sz w:val="22"/>
          <w:szCs w:val="22"/>
        </w:rPr>
        <w:t xml:space="preserve"> </w:t>
      </w:r>
      <w:r w:rsidRPr="007308EE">
        <w:rPr>
          <w:rFonts w:ascii="Arial" w:hAnsi="Arial" w:cs="Arial"/>
          <w:color w:val="000000" w:themeColor="text1"/>
          <w:sz w:val="22"/>
          <w:szCs w:val="22"/>
        </w:rPr>
        <w:t>tasas,</w:t>
      </w:r>
      <w:r w:rsidRPr="007308EE">
        <w:rPr>
          <w:rFonts w:ascii="Arial" w:hAnsi="Arial" w:cs="Arial"/>
          <w:color w:val="000000" w:themeColor="text1"/>
          <w:spacing w:val="29"/>
          <w:sz w:val="22"/>
          <w:szCs w:val="22"/>
        </w:rPr>
        <w:t xml:space="preserve"> </w:t>
      </w:r>
      <w:r w:rsidRPr="007308EE">
        <w:rPr>
          <w:rFonts w:ascii="Arial" w:hAnsi="Arial" w:cs="Arial"/>
          <w:color w:val="000000" w:themeColor="text1"/>
          <w:sz w:val="22"/>
          <w:szCs w:val="22"/>
        </w:rPr>
        <w:t>contribuciones,</w:t>
      </w:r>
      <w:r w:rsidRPr="007308EE">
        <w:rPr>
          <w:rFonts w:ascii="Arial" w:hAnsi="Arial" w:cs="Arial"/>
          <w:color w:val="000000" w:themeColor="text1"/>
          <w:spacing w:val="28"/>
          <w:sz w:val="22"/>
          <w:szCs w:val="22"/>
        </w:rPr>
        <w:t xml:space="preserve"> </w:t>
      </w:r>
      <w:r w:rsidRPr="007308EE">
        <w:rPr>
          <w:rFonts w:ascii="Arial" w:hAnsi="Arial" w:cs="Arial"/>
          <w:color w:val="000000" w:themeColor="text1"/>
          <w:sz w:val="22"/>
          <w:szCs w:val="22"/>
        </w:rPr>
        <w:t>costos</w:t>
      </w:r>
      <w:r w:rsidRPr="007308EE">
        <w:rPr>
          <w:rFonts w:ascii="Arial" w:hAnsi="Arial" w:cs="Arial"/>
          <w:color w:val="000000" w:themeColor="text1"/>
          <w:spacing w:val="24"/>
          <w:sz w:val="22"/>
          <w:szCs w:val="22"/>
        </w:rPr>
        <w:t xml:space="preserve"> </w:t>
      </w:r>
      <w:r w:rsidRPr="007308EE">
        <w:rPr>
          <w:rFonts w:ascii="Arial" w:hAnsi="Arial" w:cs="Arial"/>
          <w:color w:val="000000" w:themeColor="text1"/>
          <w:sz w:val="22"/>
          <w:szCs w:val="22"/>
        </w:rPr>
        <w:t>directos</w:t>
      </w:r>
      <w:r w:rsidRPr="007308EE">
        <w:rPr>
          <w:rFonts w:ascii="Arial" w:hAnsi="Arial" w:cs="Arial"/>
          <w:color w:val="000000" w:themeColor="text1"/>
          <w:spacing w:val="26"/>
          <w:sz w:val="22"/>
          <w:szCs w:val="22"/>
        </w:rPr>
        <w:t xml:space="preserve"> </w:t>
      </w:r>
      <w:r w:rsidRPr="007308EE">
        <w:rPr>
          <w:rFonts w:ascii="Arial" w:hAnsi="Arial" w:cs="Arial"/>
          <w:color w:val="000000" w:themeColor="text1"/>
          <w:sz w:val="22"/>
          <w:szCs w:val="22"/>
        </w:rPr>
        <w:t>e indirectos, amparado con el Certificado de Disponibilidad Presupuestal que se describe y relaciona a continuación.</w:t>
      </w:r>
    </w:p>
    <w:p w14:paraId="42CBF66F" w14:textId="77777777" w:rsidR="00A33A85" w:rsidRPr="007308EE" w:rsidRDefault="00A33A85" w:rsidP="008D5534">
      <w:pPr>
        <w:pStyle w:val="Prrafodelista"/>
        <w:tabs>
          <w:tab w:val="left" w:pos="984"/>
        </w:tabs>
        <w:ind w:left="0" w:right="166"/>
        <w:rPr>
          <w:rFonts w:ascii="Arial" w:hAnsi="Arial" w:cs="Arial"/>
          <w:color w:val="000000" w:themeColor="text1"/>
          <w:sz w:val="22"/>
          <w:szCs w:val="22"/>
        </w:rPr>
      </w:pPr>
    </w:p>
    <w:tbl>
      <w:tblPr>
        <w:tblStyle w:val="Tablaconcuadrcula"/>
        <w:tblW w:w="0" w:type="auto"/>
        <w:jc w:val="center"/>
        <w:tblLook w:val="04A0" w:firstRow="1" w:lastRow="0" w:firstColumn="1" w:lastColumn="0" w:noHBand="0" w:noVBand="1"/>
      </w:tblPr>
      <w:tblGrid>
        <w:gridCol w:w="602"/>
        <w:gridCol w:w="888"/>
        <w:gridCol w:w="1471"/>
        <w:gridCol w:w="1233"/>
        <w:gridCol w:w="868"/>
        <w:gridCol w:w="855"/>
        <w:gridCol w:w="850"/>
        <w:gridCol w:w="663"/>
        <w:gridCol w:w="1183"/>
        <w:gridCol w:w="1457"/>
      </w:tblGrid>
      <w:tr w:rsidR="000F1CF3" w:rsidRPr="0062216A" w14:paraId="69282285" w14:textId="77777777" w:rsidTr="002E5655">
        <w:trPr>
          <w:jc w:val="center"/>
        </w:trPr>
        <w:tc>
          <w:tcPr>
            <w:tcW w:w="639" w:type="dxa"/>
            <w:vAlign w:val="center"/>
          </w:tcPr>
          <w:p w14:paraId="644942DF"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No. del CDP</w:t>
            </w:r>
          </w:p>
        </w:tc>
        <w:tc>
          <w:tcPr>
            <w:tcW w:w="975" w:type="dxa"/>
            <w:vAlign w:val="center"/>
          </w:tcPr>
          <w:p w14:paraId="69975F38"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RUBRO</w:t>
            </w:r>
          </w:p>
        </w:tc>
        <w:tc>
          <w:tcPr>
            <w:tcW w:w="1502" w:type="dxa"/>
            <w:vAlign w:val="center"/>
          </w:tcPr>
          <w:p w14:paraId="6F2CCAFF"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DESCRIPCIÓN DEL RUBRO</w:t>
            </w:r>
          </w:p>
        </w:tc>
        <w:tc>
          <w:tcPr>
            <w:tcW w:w="1237" w:type="dxa"/>
            <w:vAlign w:val="center"/>
          </w:tcPr>
          <w:p w14:paraId="247488CE"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CONCEPTO DEL GASTO</w:t>
            </w:r>
          </w:p>
        </w:tc>
        <w:tc>
          <w:tcPr>
            <w:tcW w:w="883" w:type="dxa"/>
            <w:vAlign w:val="center"/>
          </w:tcPr>
          <w:p w14:paraId="25B11D88"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FONDO</w:t>
            </w:r>
          </w:p>
        </w:tc>
        <w:tc>
          <w:tcPr>
            <w:tcW w:w="1018" w:type="dxa"/>
            <w:vAlign w:val="center"/>
          </w:tcPr>
          <w:p w14:paraId="16C6A3F4"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VALOR</w:t>
            </w:r>
          </w:p>
        </w:tc>
        <w:tc>
          <w:tcPr>
            <w:tcW w:w="956" w:type="dxa"/>
            <w:vAlign w:val="center"/>
          </w:tcPr>
          <w:p w14:paraId="5D8C8E4C"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FECHA</w:t>
            </w:r>
          </w:p>
        </w:tc>
        <w:tc>
          <w:tcPr>
            <w:tcW w:w="786" w:type="dxa"/>
            <w:vAlign w:val="center"/>
          </w:tcPr>
          <w:p w14:paraId="743BDE76" w14:textId="77777777" w:rsidR="000F1CF3" w:rsidRPr="0062216A" w:rsidRDefault="000F1CF3" w:rsidP="008D5534">
            <w:pPr>
              <w:pStyle w:val="Textoindependiente"/>
              <w:spacing w:after="0" w:line="240" w:lineRule="auto"/>
              <w:contextualSpacing/>
              <w:jc w:val="center"/>
              <w:rPr>
                <w:rFonts w:ascii="Arial" w:hAnsi="Arial" w:cs="Arial"/>
                <w:b/>
                <w:bCs/>
                <w:color w:val="FF0000"/>
                <w:sz w:val="18"/>
                <w:szCs w:val="18"/>
              </w:rPr>
            </w:pPr>
            <w:r w:rsidRPr="0062216A">
              <w:rPr>
                <w:rFonts w:ascii="Arial" w:hAnsi="Arial" w:cs="Arial"/>
                <w:b/>
                <w:bCs/>
                <w:color w:val="FF0000"/>
                <w:sz w:val="18"/>
                <w:szCs w:val="18"/>
              </w:rPr>
              <w:t>BPIN</w:t>
            </w:r>
          </w:p>
        </w:tc>
        <w:tc>
          <w:tcPr>
            <w:tcW w:w="1117" w:type="dxa"/>
          </w:tcPr>
          <w:p w14:paraId="37D24170"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FUENTES DE RECURSO</w:t>
            </w:r>
            <w:r w:rsidRPr="0062216A">
              <w:rPr>
                <w:rStyle w:val="Refdenotaalpie"/>
                <w:rFonts w:ascii="Arial" w:hAnsi="Arial" w:cs="Arial"/>
                <w:b/>
                <w:bCs/>
                <w:sz w:val="18"/>
                <w:szCs w:val="18"/>
              </w:rPr>
              <w:footnoteReference w:id="1"/>
            </w:r>
          </w:p>
        </w:tc>
        <w:tc>
          <w:tcPr>
            <w:tcW w:w="658" w:type="dxa"/>
          </w:tcPr>
          <w:p w14:paraId="1825472C" w14:textId="77777777" w:rsidR="000F1CF3" w:rsidRPr="0062216A" w:rsidRDefault="000F1CF3" w:rsidP="008D5534">
            <w:pPr>
              <w:pStyle w:val="Textoindependiente"/>
              <w:spacing w:after="0" w:line="240" w:lineRule="auto"/>
              <w:contextualSpacing/>
              <w:jc w:val="center"/>
              <w:rPr>
                <w:rFonts w:ascii="Arial" w:hAnsi="Arial" w:cs="Arial"/>
                <w:b/>
                <w:bCs/>
                <w:sz w:val="18"/>
                <w:szCs w:val="18"/>
              </w:rPr>
            </w:pPr>
            <w:r w:rsidRPr="0062216A">
              <w:rPr>
                <w:rFonts w:ascii="Arial" w:hAnsi="Arial" w:cs="Arial"/>
                <w:b/>
                <w:bCs/>
                <w:sz w:val="18"/>
                <w:szCs w:val="18"/>
              </w:rPr>
              <w:t xml:space="preserve">DESTINACION DEL GASTO </w:t>
            </w:r>
          </w:p>
        </w:tc>
      </w:tr>
      <w:tr w:rsidR="000F1CF3" w:rsidRPr="0062216A" w14:paraId="33EDD8A3" w14:textId="77777777" w:rsidTr="002E5655">
        <w:trPr>
          <w:jc w:val="center"/>
        </w:trPr>
        <w:tc>
          <w:tcPr>
            <w:tcW w:w="639" w:type="dxa"/>
            <w:vAlign w:val="center"/>
          </w:tcPr>
          <w:p w14:paraId="43C149B8"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975" w:type="dxa"/>
            <w:vAlign w:val="center"/>
          </w:tcPr>
          <w:p w14:paraId="6935E5EB"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1502" w:type="dxa"/>
            <w:vAlign w:val="center"/>
          </w:tcPr>
          <w:p w14:paraId="53C24C8D"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1237" w:type="dxa"/>
            <w:vAlign w:val="center"/>
          </w:tcPr>
          <w:p w14:paraId="5FFF9171"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883" w:type="dxa"/>
            <w:vAlign w:val="center"/>
          </w:tcPr>
          <w:p w14:paraId="6A7B7C2E"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1018" w:type="dxa"/>
            <w:vAlign w:val="center"/>
          </w:tcPr>
          <w:p w14:paraId="1E57F2A4"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956" w:type="dxa"/>
            <w:vAlign w:val="center"/>
          </w:tcPr>
          <w:p w14:paraId="2F042FB5" w14:textId="77777777" w:rsidR="000F1CF3" w:rsidRPr="0062216A" w:rsidRDefault="000F1CF3" w:rsidP="008D5534">
            <w:pPr>
              <w:pStyle w:val="Textoindependiente"/>
              <w:spacing w:after="0" w:line="240" w:lineRule="auto"/>
              <w:contextualSpacing/>
              <w:jc w:val="center"/>
              <w:rPr>
                <w:rFonts w:ascii="Arial" w:hAnsi="Arial" w:cs="Arial"/>
                <w:sz w:val="18"/>
                <w:szCs w:val="18"/>
              </w:rPr>
            </w:pPr>
          </w:p>
        </w:tc>
        <w:tc>
          <w:tcPr>
            <w:tcW w:w="786" w:type="dxa"/>
            <w:vAlign w:val="center"/>
          </w:tcPr>
          <w:p w14:paraId="4EA6FA16" w14:textId="77777777" w:rsidR="000F1CF3" w:rsidRPr="0062216A" w:rsidRDefault="000F1CF3" w:rsidP="008D5534">
            <w:pPr>
              <w:pStyle w:val="Textoindependiente"/>
              <w:spacing w:after="0" w:line="240" w:lineRule="auto"/>
              <w:contextualSpacing/>
              <w:jc w:val="center"/>
              <w:rPr>
                <w:rFonts w:ascii="Arial" w:hAnsi="Arial" w:cs="Arial"/>
                <w:color w:val="FF0000"/>
                <w:sz w:val="18"/>
                <w:szCs w:val="18"/>
              </w:rPr>
            </w:pPr>
          </w:p>
        </w:tc>
        <w:tc>
          <w:tcPr>
            <w:tcW w:w="1117" w:type="dxa"/>
          </w:tcPr>
          <w:p w14:paraId="76D4F4D5" w14:textId="77777777" w:rsidR="000F1CF3" w:rsidRPr="0062216A" w:rsidRDefault="000F1CF3" w:rsidP="008D5534">
            <w:pPr>
              <w:pStyle w:val="Textoindependiente"/>
              <w:spacing w:after="0" w:line="240" w:lineRule="auto"/>
              <w:contextualSpacing/>
              <w:jc w:val="center"/>
              <w:rPr>
                <w:rFonts w:ascii="Arial" w:hAnsi="Arial" w:cs="Arial"/>
                <w:color w:val="005E00"/>
                <w:sz w:val="18"/>
                <w:szCs w:val="18"/>
              </w:rPr>
            </w:pPr>
          </w:p>
        </w:tc>
        <w:tc>
          <w:tcPr>
            <w:tcW w:w="658" w:type="dxa"/>
          </w:tcPr>
          <w:p w14:paraId="62C17D39" w14:textId="77777777" w:rsidR="000F1CF3" w:rsidRPr="0062216A" w:rsidRDefault="000F1CF3" w:rsidP="008D5534">
            <w:pPr>
              <w:pStyle w:val="Textoindependiente"/>
              <w:spacing w:after="0" w:line="240" w:lineRule="auto"/>
              <w:contextualSpacing/>
              <w:jc w:val="center"/>
              <w:rPr>
                <w:rFonts w:ascii="Arial" w:hAnsi="Arial" w:cs="Arial"/>
                <w:color w:val="005E00"/>
                <w:sz w:val="18"/>
                <w:szCs w:val="18"/>
              </w:rPr>
            </w:pPr>
          </w:p>
        </w:tc>
      </w:tr>
    </w:tbl>
    <w:p w14:paraId="5C865260" w14:textId="381D6DBE" w:rsidR="00A33A85" w:rsidRPr="007308EE" w:rsidRDefault="00A33A85" w:rsidP="008D5534">
      <w:pPr>
        <w:contextualSpacing/>
        <w:jc w:val="both"/>
        <w:rPr>
          <w:rStyle w:val="Fuentedeprrafopredeter2"/>
          <w:rFonts w:ascii="Arial" w:hAnsi="Arial" w:cs="Arial"/>
          <w:bCs/>
          <w:color w:val="FF0000"/>
          <w:sz w:val="22"/>
          <w:szCs w:val="22"/>
        </w:rPr>
      </w:pPr>
      <w:r w:rsidRPr="007308EE">
        <w:rPr>
          <w:rStyle w:val="Fuentedeprrafopredeter2"/>
          <w:rFonts w:ascii="Arial" w:hAnsi="Arial" w:cs="Arial"/>
          <w:bCs/>
          <w:color w:val="FF0000"/>
          <w:sz w:val="22"/>
          <w:szCs w:val="22"/>
        </w:rPr>
        <w:t>(Deberá indicarse la información del certificado de disponibilidad presupuestal, entendiéndose que el presupuesto fue definido acorde con lo señalado en el estudio de mercado que hace parte integral de los previos).</w:t>
      </w:r>
    </w:p>
    <w:p w14:paraId="28131434" w14:textId="77777777" w:rsidR="00A33A85" w:rsidRPr="007308EE" w:rsidRDefault="00A33A85" w:rsidP="008D5534">
      <w:pPr>
        <w:contextualSpacing/>
        <w:jc w:val="both"/>
        <w:rPr>
          <w:rStyle w:val="Fuentedeprrafopredeter2"/>
          <w:rFonts w:ascii="Arial" w:hAnsi="Arial" w:cs="Arial"/>
          <w:bCs/>
          <w:color w:val="FF0000"/>
          <w:sz w:val="22"/>
          <w:szCs w:val="22"/>
        </w:rPr>
      </w:pPr>
    </w:p>
    <w:p w14:paraId="4800B557" w14:textId="1A7E8519" w:rsidR="00AB3C12" w:rsidRPr="007308EE" w:rsidRDefault="00A33A85" w:rsidP="008D5534">
      <w:pPr>
        <w:contextualSpacing/>
        <w:jc w:val="both"/>
        <w:rPr>
          <w:rStyle w:val="Fuentedeprrafopredeter2"/>
          <w:rFonts w:ascii="Arial" w:hAnsi="Arial" w:cs="Arial"/>
          <w:bCs/>
          <w:color w:val="FF0000"/>
          <w:sz w:val="22"/>
          <w:szCs w:val="22"/>
        </w:rPr>
      </w:pPr>
      <w:r w:rsidRPr="007308EE">
        <w:rPr>
          <w:rStyle w:val="Fuentedeprrafopredeter2"/>
          <w:rFonts w:ascii="Arial" w:hAnsi="Arial" w:cs="Arial"/>
          <w:bCs/>
          <w:color w:val="FF0000"/>
          <w:sz w:val="22"/>
          <w:szCs w:val="22"/>
        </w:rPr>
        <w:t>*</w:t>
      </w:r>
      <w:r w:rsidRPr="007308EE">
        <w:rPr>
          <w:rStyle w:val="Fuentedeprrafopredeter2"/>
          <w:rFonts w:ascii="Arial" w:hAnsi="Arial" w:cs="Arial"/>
          <w:bCs/>
          <w:color w:val="FF0000"/>
          <w:sz w:val="22"/>
          <w:szCs w:val="22"/>
          <w:highlight w:val="yellow"/>
        </w:rPr>
        <w:t xml:space="preserve">BPIN: el número lo debe asignar la Oficina </w:t>
      </w:r>
      <w:r w:rsidR="0062177D">
        <w:rPr>
          <w:rStyle w:val="Fuentedeprrafopredeter2"/>
          <w:rFonts w:ascii="Arial" w:hAnsi="Arial" w:cs="Arial"/>
          <w:bCs/>
          <w:color w:val="FF0000"/>
          <w:sz w:val="22"/>
          <w:szCs w:val="22"/>
          <w:highlight w:val="yellow"/>
        </w:rPr>
        <w:t xml:space="preserve">Asesora </w:t>
      </w:r>
      <w:r w:rsidRPr="007308EE">
        <w:rPr>
          <w:rStyle w:val="Fuentedeprrafopredeter2"/>
          <w:rFonts w:ascii="Arial" w:hAnsi="Arial" w:cs="Arial"/>
          <w:bCs/>
          <w:color w:val="FF0000"/>
          <w:sz w:val="22"/>
          <w:szCs w:val="22"/>
          <w:highlight w:val="yellow"/>
        </w:rPr>
        <w:t>de Planeación</w:t>
      </w:r>
      <w:r w:rsidR="0062177D">
        <w:rPr>
          <w:rStyle w:val="Fuentedeprrafopredeter2"/>
          <w:rFonts w:ascii="Arial" w:hAnsi="Arial" w:cs="Arial"/>
          <w:bCs/>
          <w:color w:val="FF0000"/>
          <w:sz w:val="22"/>
          <w:szCs w:val="22"/>
          <w:highlight w:val="yellow"/>
        </w:rPr>
        <w:t xml:space="preserve"> y Tecnologías de la Información</w:t>
      </w:r>
      <w:r w:rsidRPr="007308EE">
        <w:rPr>
          <w:rStyle w:val="Fuentedeprrafopredeter2"/>
          <w:rFonts w:ascii="Arial" w:hAnsi="Arial" w:cs="Arial"/>
          <w:bCs/>
          <w:color w:val="FF0000"/>
          <w:sz w:val="22"/>
          <w:szCs w:val="22"/>
          <w:highlight w:val="yellow"/>
        </w:rPr>
        <w:t xml:space="preserve"> cuando se requiera</w:t>
      </w:r>
    </w:p>
    <w:p w14:paraId="23F52DE5" w14:textId="3FA184B4" w:rsidR="00A33A85" w:rsidRPr="007308EE" w:rsidRDefault="00A33A85" w:rsidP="008D5534">
      <w:pPr>
        <w:contextualSpacing/>
        <w:jc w:val="both"/>
        <w:rPr>
          <w:rStyle w:val="Fuentedeprrafopredeter2"/>
          <w:rFonts w:ascii="Arial" w:hAnsi="Arial" w:cs="Arial"/>
          <w:bCs/>
          <w:color w:val="FF0000"/>
          <w:sz w:val="22"/>
          <w:szCs w:val="22"/>
        </w:rPr>
      </w:pPr>
    </w:p>
    <w:p w14:paraId="326CB5FF" w14:textId="2353AAE1" w:rsidR="00A33A85" w:rsidRPr="007308EE" w:rsidRDefault="0093541B" w:rsidP="008D5534">
      <w:pPr>
        <w:contextualSpacing/>
        <w:jc w:val="both"/>
        <w:rPr>
          <w:rStyle w:val="Fuentedeprrafopredeter2"/>
          <w:rFonts w:ascii="Arial" w:hAnsi="Arial" w:cs="Arial"/>
          <w:bCs/>
          <w:color w:val="FF0000"/>
          <w:sz w:val="22"/>
          <w:szCs w:val="22"/>
        </w:rPr>
      </w:pPr>
      <w:r w:rsidRPr="007308EE">
        <w:rPr>
          <w:rFonts w:ascii="Arial" w:eastAsia="Arial Narrow" w:hAnsi="Arial" w:cs="Arial"/>
          <w:b/>
          <w:bCs/>
          <w:color w:val="FF0000"/>
          <w:kern w:val="2"/>
          <w:sz w:val="22"/>
          <w:szCs w:val="22"/>
          <w:lang w:eastAsia="zh-CN" w:bidi="hi-IN"/>
        </w:rPr>
        <w:t>(</w:t>
      </w:r>
      <w:r w:rsidR="0010105B" w:rsidRPr="007308EE">
        <w:rPr>
          <w:rFonts w:ascii="Arial" w:eastAsia="Arial Narrow" w:hAnsi="Arial" w:cs="Arial"/>
          <w:color w:val="FF0000"/>
          <w:kern w:val="2"/>
          <w:sz w:val="22"/>
          <w:szCs w:val="22"/>
          <w:lang w:eastAsia="zh-CN" w:bidi="hi-IN"/>
        </w:rPr>
        <w:t>La entidad se reserva la facultad de adjudicar el proceso hasta por el monto total del presupuesto oficial, no obstante, los valores por ítem corresponderán a los valores unitarios de la propuesta que resulte ganadora</w:t>
      </w:r>
      <w:r w:rsidRPr="007308EE">
        <w:rPr>
          <w:rFonts w:ascii="Arial" w:eastAsia="Arial Narrow" w:hAnsi="Arial" w:cs="Arial"/>
          <w:color w:val="FF0000"/>
          <w:kern w:val="2"/>
          <w:sz w:val="22"/>
          <w:szCs w:val="22"/>
          <w:lang w:eastAsia="zh-CN" w:bidi="hi-IN"/>
        </w:rPr>
        <w:t xml:space="preserve">. Según aplique en el proceso respectivo). </w:t>
      </w:r>
    </w:p>
    <w:bookmarkEnd w:id="1"/>
    <w:p w14:paraId="4F213525" w14:textId="77777777" w:rsidR="00AB3C12" w:rsidRPr="007308EE" w:rsidRDefault="00AB3C12" w:rsidP="008D5534">
      <w:pPr>
        <w:contextualSpacing/>
        <w:jc w:val="both"/>
        <w:rPr>
          <w:rFonts w:ascii="Arial" w:eastAsia="Arial" w:hAnsi="Arial" w:cs="Arial"/>
          <w:sz w:val="22"/>
          <w:szCs w:val="22"/>
        </w:rPr>
      </w:pPr>
    </w:p>
    <w:p w14:paraId="69062B03" w14:textId="77777777" w:rsidR="00A33A85" w:rsidRPr="007308EE" w:rsidRDefault="00EA7E22" w:rsidP="008D5534">
      <w:pPr>
        <w:contextualSpacing/>
        <w:jc w:val="both"/>
        <w:rPr>
          <w:rFonts w:ascii="Arial" w:eastAsia="Arial" w:hAnsi="Arial" w:cs="Arial"/>
          <w:b/>
          <w:sz w:val="22"/>
          <w:szCs w:val="22"/>
        </w:rPr>
      </w:pPr>
      <w:r w:rsidRPr="007308EE">
        <w:rPr>
          <w:rFonts w:ascii="Arial" w:eastAsia="Arial" w:hAnsi="Arial" w:cs="Arial"/>
          <w:b/>
          <w:sz w:val="22"/>
          <w:szCs w:val="22"/>
        </w:rPr>
        <w:t>3.</w:t>
      </w:r>
      <w:r w:rsidR="009B6C85" w:rsidRPr="007308EE">
        <w:rPr>
          <w:rFonts w:ascii="Arial" w:eastAsia="Arial" w:hAnsi="Arial" w:cs="Arial"/>
          <w:b/>
          <w:sz w:val="22"/>
          <w:szCs w:val="22"/>
        </w:rPr>
        <w:t>7</w:t>
      </w:r>
      <w:r w:rsidRPr="007308EE">
        <w:rPr>
          <w:rFonts w:ascii="Arial" w:eastAsia="Arial" w:hAnsi="Arial" w:cs="Arial"/>
          <w:b/>
          <w:sz w:val="22"/>
          <w:szCs w:val="22"/>
        </w:rPr>
        <w:t>. PLAZO</w:t>
      </w:r>
    </w:p>
    <w:p w14:paraId="05FCE06C" w14:textId="77777777" w:rsidR="00A33A85" w:rsidRPr="00BD313D" w:rsidRDefault="00A33A85" w:rsidP="008D5534">
      <w:pPr>
        <w:contextualSpacing/>
        <w:jc w:val="both"/>
        <w:rPr>
          <w:rFonts w:ascii="Arial" w:eastAsia="Arial" w:hAnsi="Arial" w:cs="Arial"/>
          <w:b/>
          <w:sz w:val="22"/>
          <w:szCs w:val="22"/>
        </w:rPr>
      </w:pPr>
    </w:p>
    <w:p w14:paraId="20E4E563" w14:textId="77777777" w:rsidR="00BD313D" w:rsidRPr="00BD313D" w:rsidRDefault="00C67BF7" w:rsidP="008D5534">
      <w:pPr>
        <w:contextualSpacing/>
        <w:jc w:val="both"/>
        <w:rPr>
          <w:rFonts w:ascii="Arial" w:hAnsi="Arial" w:cs="Arial"/>
          <w:color w:val="FF0000"/>
          <w:sz w:val="22"/>
          <w:szCs w:val="22"/>
        </w:rPr>
      </w:pPr>
      <w:r w:rsidRPr="00BD313D">
        <w:rPr>
          <w:rStyle w:val="Fuentedeprrafopredeter2"/>
          <w:rFonts w:ascii="Arial" w:hAnsi="Arial" w:cs="Arial"/>
          <w:color w:val="000000"/>
          <w:sz w:val="22"/>
          <w:szCs w:val="22"/>
          <w:lang w:val="es-MX"/>
        </w:rPr>
        <w:t>E</w:t>
      </w:r>
      <w:r w:rsidRPr="00BD313D">
        <w:rPr>
          <w:rFonts w:ascii="Arial" w:hAnsi="Arial" w:cs="Arial"/>
          <w:color w:val="000000"/>
          <w:sz w:val="22"/>
          <w:szCs w:val="22"/>
        </w:rPr>
        <w:t xml:space="preserve">l </w:t>
      </w:r>
      <w:r w:rsidR="00BD313D" w:rsidRPr="00BD313D">
        <w:rPr>
          <w:rFonts w:ascii="Arial" w:hAnsi="Arial" w:cs="Arial"/>
          <w:sz w:val="22"/>
          <w:szCs w:val="22"/>
        </w:rPr>
        <w:t xml:space="preserve">El plazo de ejecución del contrato será __________. </w:t>
      </w:r>
      <w:r w:rsidR="00BD313D" w:rsidRPr="00BD313D">
        <w:rPr>
          <w:rFonts w:ascii="Arial" w:hAnsi="Arial" w:cs="Arial"/>
          <w:color w:val="FF0000"/>
          <w:sz w:val="22"/>
          <w:szCs w:val="22"/>
        </w:rPr>
        <w:t>(Indicar el término dentro del cual se estima que el contratista cumplirá con lo requerido, teniendo en cuenta las especificaciones técnicas y obligaciones del contrato)</w:t>
      </w:r>
    </w:p>
    <w:p w14:paraId="2C37165D" w14:textId="77777777" w:rsidR="00C67BF7" w:rsidRPr="007308EE" w:rsidRDefault="00C67BF7" w:rsidP="008D5534">
      <w:pPr>
        <w:pStyle w:val="Textoindependiente"/>
        <w:spacing w:after="0" w:line="240" w:lineRule="auto"/>
        <w:contextualSpacing/>
        <w:jc w:val="both"/>
        <w:rPr>
          <w:rFonts w:ascii="Arial" w:hAnsi="Arial" w:cs="Arial"/>
          <w:color w:val="FF0000"/>
          <w:sz w:val="22"/>
          <w:szCs w:val="22"/>
        </w:rPr>
      </w:pPr>
    </w:p>
    <w:p w14:paraId="119AD181" w14:textId="3D3BDA1E" w:rsidR="00F056A3" w:rsidRPr="007308EE" w:rsidRDefault="00F056A3" w:rsidP="008D5534">
      <w:pPr>
        <w:pStyle w:val="Textoindependiente"/>
        <w:spacing w:after="0" w:line="240" w:lineRule="auto"/>
        <w:contextualSpacing/>
        <w:jc w:val="both"/>
        <w:rPr>
          <w:rFonts w:ascii="Arial" w:hAnsi="Arial" w:cs="Arial"/>
          <w:sz w:val="22"/>
          <w:szCs w:val="22"/>
        </w:rPr>
      </w:pPr>
      <w:r w:rsidRPr="007308EE">
        <w:rPr>
          <w:rFonts w:ascii="Arial" w:hAnsi="Arial" w:cs="Arial"/>
          <w:sz w:val="22"/>
          <w:szCs w:val="22"/>
        </w:rPr>
        <w:t>La fecha de inicio del contrato corresponderá a la información que</w:t>
      </w:r>
      <w:r w:rsidRPr="007308EE">
        <w:rPr>
          <w:rFonts w:ascii="Arial" w:hAnsi="Arial" w:cs="Arial"/>
          <w:spacing w:val="1"/>
          <w:sz w:val="22"/>
          <w:szCs w:val="22"/>
        </w:rPr>
        <w:t xml:space="preserve"> </w:t>
      </w:r>
      <w:r w:rsidRPr="007308EE">
        <w:rPr>
          <w:rFonts w:ascii="Arial" w:hAnsi="Arial" w:cs="Arial"/>
          <w:sz w:val="22"/>
          <w:szCs w:val="22"/>
        </w:rPr>
        <w:t>registre el supervisor del contrato en la plataforma transaccional S</w:t>
      </w:r>
      <w:r w:rsidR="00A36F32" w:rsidRPr="007308EE">
        <w:rPr>
          <w:rFonts w:ascii="Arial" w:hAnsi="Arial" w:cs="Arial"/>
          <w:sz w:val="22"/>
          <w:szCs w:val="22"/>
        </w:rPr>
        <w:t>ECOP</w:t>
      </w:r>
      <w:r w:rsidRPr="007308EE">
        <w:rPr>
          <w:rFonts w:ascii="Arial" w:hAnsi="Arial" w:cs="Arial"/>
          <w:sz w:val="22"/>
          <w:szCs w:val="22"/>
        </w:rPr>
        <w:t xml:space="preserve"> II, acorde con la</w:t>
      </w:r>
      <w:r w:rsidRPr="007308EE">
        <w:rPr>
          <w:rFonts w:ascii="Arial" w:hAnsi="Arial" w:cs="Arial"/>
          <w:spacing w:val="1"/>
          <w:sz w:val="22"/>
          <w:szCs w:val="22"/>
        </w:rPr>
        <w:t xml:space="preserve"> </w:t>
      </w:r>
      <w:r w:rsidRPr="007308EE">
        <w:rPr>
          <w:rFonts w:ascii="Arial" w:hAnsi="Arial" w:cs="Arial"/>
          <w:sz w:val="22"/>
          <w:szCs w:val="22"/>
        </w:rPr>
        <w:t xml:space="preserve">información que se reporte en materia de </w:t>
      </w:r>
      <w:r w:rsidR="00F23DE5" w:rsidRPr="007308EE">
        <w:rPr>
          <w:rFonts w:ascii="Arial" w:hAnsi="Arial" w:cs="Arial"/>
          <w:sz w:val="22"/>
          <w:szCs w:val="22"/>
        </w:rPr>
        <w:t xml:space="preserve">ejecución </w:t>
      </w:r>
      <w:r w:rsidRPr="007308EE">
        <w:rPr>
          <w:rFonts w:ascii="Arial" w:hAnsi="Arial" w:cs="Arial"/>
          <w:sz w:val="22"/>
          <w:szCs w:val="22"/>
        </w:rPr>
        <w:t>del contrato (expedición de registro</w:t>
      </w:r>
      <w:r w:rsidRPr="007308EE">
        <w:rPr>
          <w:rFonts w:ascii="Arial" w:hAnsi="Arial" w:cs="Arial"/>
          <w:spacing w:val="1"/>
          <w:sz w:val="22"/>
          <w:szCs w:val="22"/>
        </w:rPr>
        <w:t xml:space="preserve"> </w:t>
      </w:r>
      <w:r w:rsidRPr="007308EE">
        <w:rPr>
          <w:rFonts w:ascii="Arial" w:hAnsi="Arial" w:cs="Arial"/>
          <w:sz w:val="22"/>
          <w:szCs w:val="22"/>
        </w:rPr>
        <w:t xml:space="preserve">presupuestal y aprobación de garantía). Solamente se podrá efectuar tal registro de fecha </w:t>
      </w:r>
      <w:r w:rsidR="00A36F32" w:rsidRPr="007308EE">
        <w:rPr>
          <w:rFonts w:ascii="Arial" w:hAnsi="Arial" w:cs="Arial"/>
          <w:sz w:val="22"/>
          <w:szCs w:val="22"/>
        </w:rPr>
        <w:t>de</w:t>
      </w:r>
      <w:r w:rsidR="00A36F32">
        <w:rPr>
          <w:rFonts w:ascii="Arial" w:hAnsi="Arial" w:cs="Arial"/>
          <w:sz w:val="22"/>
          <w:szCs w:val="22"/>
        </w:rPr>
        <w:t xml:space="preserve"> inicio </w:t>
      </w:r>
      <w:r w:rsidRPr="007308EE">
        <w:rPr>
          <w:rFonts w:ascii="Arial" w:hAnsi="Arial" w:cs="Arial"/>
          <w:sz w:val="22"/>
          <w:szCs w:val="22"/>
        </w:rPr>
        <w:t>después</w:t>
      </w:r>
      <w:r w:rsidRPr="007308EE">
        <w:rPr>
          <w:rFonts w:ascii="Arial" w:hAnsi="Arial" w:cs="Arial"/>
          <w:spacing w:val="-2"/>
          <w:sz w:val="22"/>
          <w:szCs w:val="22"/>
        </w:rPr>
        <w:t xml:space="preserve"> </w:t>
      </w:r>
      <w:r w:rsidRPr="007308EE">
        <w:rPr>
          <w:rFonts w:ascii="Arial" w:hAnsi="Arial" w:cs="Arial"/>
          <w:sz w:val="22"/>
          <w:szCs w:val="22"/>
        </w:rPr>
        <w:t>de</w:t>
      </w:r>
      <w:r w:rsidRPr="007308EE">
        <w:rPr>
          <w:rFonts w:ascii="Arial" w:hAnsi="Arial" w:cs="Arial"/>
          <w:spacing w:val="-1"/>
          <w:sz w:val="22"/>
          <w:szCs w:val="22"/>
        </w:rPr>
        <w:t xml:space="preserve"> </w:t>
      </w:r>
      <w:r w:rsidRPr="007308EE">
        <w:rPr>
          <w:rFonts w:ascii="Arial" w:hAnsi="Arial" w:cs="Arial"/>
          <w:sz w:val="22"/>
          <w:szCs w:val="22"/>
        </w:rPr>
        <w:t>la</w:t>
      </w:r>
      <w:r w:rsidRPr="007308EE">
        <w:rPr>
          <w:rFonts w:ascii="Arial" w:hAnsi="Arial" w:cs="Arial"/>
          <w:spacing w:val="-2"/>
          <w:sz w:val="22"/>
          <w:szCs w:val="22"/>
        </w:rPr>
        <w:t xml:space="preserve"> </w:t>
      </w:r>
      <w:r w:rsidRPr="007308EE">
        <w:rPr>
          <w:rFonts w:ascii="Arial" w:hAnsi="Arial" w:cs="Arial"/>
          <w:sz w:val="22"/>
          <w:szCs w:val="22"/>
        </w:rPr>
        <w:t>última</w:t>
      </w:r>
      <w:r w:rsidRPr="007308EE">
        <w:rPr>
          <w:rFonts w:ascii="Arial" w:hAnsi="Arial" w:cs="Arial"/>
          <w:spacing w:val="-1"/>
          <w:sz w:val="22"/>
          <w:szCs w:val="22"/>
        </w:rPr>
        <w:t xml:space="preserve"> </w:t>
      </w:r>
      <w:r w:rsidRPr="007308EE">
        <w:rPr>
          <w:rFonts w:ascii="Arial" w:hAnsi="Arial" w:cs="Arial"/>
          <w:sz w:val="22"/>
          <w:szCs w:val="22"/>
        </w:rPr>
        <w:t>fecha</w:t>
      </w:r>
      <w:r w:rsidRPr="007308EE">
        <w:rPr>
          <w:rFonts w:ascii="Arial" w:hAnsi="Arial" w:cs="Arial"/>
          <w:spacing w:val="-2"/>
          <w:sz w:val="22"/>
          <w:szCs w:val="22"/>
        </w:rPr>
        <w:t xml:space="preserve"> </w:t>
      </w:r>
      <w:r w:rsidRPr="007308EE">
        <w:rPr>
          <w:rFonts w:ascii="Arial" w:hAnsi="Arial" w:cs="Arial"/>
          <w:sz w:val="22"/>
          <w:szCs w:val="22"/>
        </w:rPr>
        <w:t>de</w:t>
      </w:r>
      <w:r w:rsidRPr="007308EE">
        <w:rPr>
          <w:rFonts w:ascii="Arial" w:hAnsi="Arial" w:cs="Arial"/>
          <w:spacing w:val="-1"/>
          <w:sz w:val="22"/>
          <w:szCs w:val="22"/>
        </w:rPr>
        <w:t xml:space="preserve"> </w:t>
      </w:r>
      <w:r w:rsidRPr="007308EE">
        <w:rPr>
          <w:rFonts w:ascii="Arial" w:hAnsi="Arial" w:cs="Arial"/>
          <w:sz w:val="22"/>
          <w:szCs w:val="22"/>
        </w:rPr>
        <w:t>cumplimiento</w:t>
      </w:r>
      <w:r w:rsidRPr="007308EE">
        <w:rPr>
          <w:rFonts w:ascii="Arial" w:hAnsi="Arial" w:cs="Arial"/>
          <w:spacing w:val="-2"/>
          <w:sz w:val="22"/>
          <w:szCs w:val="22"/>
        </w:rPr>
        <w:t xml:space="preserve"> </w:t>
      </w:r>
      <w:r w:rsidRPr="007308EE">
        <w:rPr>
          <w:rFonts w:ascii="Arial" w:hAnsi="Arial" w:cs="Arial"/>
          <w:sz w:val="22"/>
          <w:szCs w:val="22"/>
        </w:rPr>
        <w:t>de</w:t>
      </w:r>
      <w:r w:rsidRPr="007308EE">
        <w:rPr>
          <w:rFonts w:ascii="Arial" w:hAnsi="Arial" w:cs="Arial"/>
          <w:spacing w:val="-1"/>
          <w:sz w:val="22"/>
          <w:szCs w:val="22"/>
        </w:rPr>
        <w:t xml:space="preserve"> </w:t>
      </w:r>
      <w:r w:rsidRPr="007308EE">
        <w:rPr>
          <w:rFonts w:ascii="Arial" w:hAnsi="Arial" w:cs="Arial"/>
          <w:sz w:val="22"/>
          <w:szCs w:val="22"/>
        </w:rPr>
        <w:t>los</w:t>
      </w:r>
      <w:r w:rsidRPr="007308EE">
        <w:rPr>
          <w:rFonts w:ascii="Arial" w:hAnsi="Arial" w:cs="Arial"/>
          <w:spacing w:val="-2"/>
          <w:sz w:val="22"/>
          <w:szCs w:val="22"/>
        </w:rPr>
        <w:t xml:space="preserve"> </w:t>
      </w:r>
      <w:r w:rsidRPr="007308EE">
        <w:rPr>
          <w:rFonts w:ascii="Arial" w:hAnsi="Arial" w:cs="Arial"/>
          <w:sz w:val="22"/>
          <w:szCs w:val="22"/>
        </w:rPr>
        <w:t>requisitos</w:t>
      </w:r>
      <w:r w:rsidRPr="007308EE">
        <w:rPr>
          <w:rFonts w:ascii="Arial" w:hAnsi="Arial" w:cs="Arial"/>
          <w:spacing w:val="-2"/>
          <w:sz w:val="22"/>
          <w:szCs w:val="22"/>
        </w:rPr>
        <w:t xml:space="preserve"> </w:t>
      </w:r>
      <w:r w:rsidRPr="007308EE">
        <w:rPr>
          <w:rFonts w:ascii="Arial" w:hAnsi="Arial" w:cs="Arial"/>
          <w:sz w:val="22"/>
          <w:szCs w:val="22"/>
        </w:rPr>
        <w:t>descritos.</w:t>
      </w:r>
    </w:p>
    <w:p w14:paraId="5964F86A" w14:textId="77777777" w:rsidR="00F056A3" w:rsidRPr="007308EE" w:rsidRDefault="00F056A3" w:rsidP="008D5534">
      <w:pPr>
        <w:contextualSpacing/>
        <w:jc w:val="both"/>
        <w:rPr>
          <w:rFonts w:ascii="Arial" w:eastAsia="Arial" w:hAnsi="Arial" w:cs="Arial"/>
          <w:sz w:val="22"/>
          <w:szCs w:val="22"/>
        </w:rPr>
      </w:pPr>
    </w:p>
    <w:p w14:paraId="374BD9B0" w14:textId="5EB09D2D" w:rsidR="003927CC" w:rsidRPr="007308EE" w:rsidRDefault="00EA7E22" w:rsidP="008D5534">
      <w:pPr>
        <w:contextualSpacing/>
        <w:jc w:val="both"/>
        <w:rPr>
          <w:rFonts w:ascii="Arial" w:eastAsia="Arial" w:hAnsi="Arial" w:cs="Arial"/>
          <w:b/>
          <w:sz w:val="22"/>
          <w:szCs w:val="22"/>
        </w:rPr>
      </w:pPr>
      <w:r w:rsidRPr="007308EE">
        <w:rPr>
          <w:rFonts w:ascii="Arial" w:eastAsia="Arial" w:hAnsi="Arial" w:cs="Arial"/>
          <w:b/>
          <w:sz w:val="22"/>
          <w:szCs w:val="22"/>
        </w:rPr>
        <w:t>3.</w:t>
      </w:r>
      <w:r w:rsidR="009B6C85" w:rsidRPr="007308EE">
        <w:rPr>
          <w:rFonts w:ascii="Arial" w:eastAsia="Arial" w:hAnsi="Arial" w:cs="Arial"/>
          <w:b/>
          <w:sz w:val="22"/>
          <w:szCs w:val="22"/>
        </w:rPr>
        <w:t>8</w:t>
      </w:r>
      <w:r w:rsidRPr="007308EE">
        <w:rPr>
          <w:rFonts w:ascii="Arial" w:eastAsia="Arial" w:hAnsi="Arial" w:cs="Arial"/>
          <w:b/>
          <w:sz w:val="22"/>
          <w:szCs w:val="22"/>
        </w:rPr>
        <w:t>. VALOR DEL CONTRATO A CELEBRAR</w:t>
      </w:r>
    </w:p>
    <w:p w14:paraId="388AB92A" w14:textId="77777777" w:rsidR="00931939" w:rsidRPr="007308EE" w:rsidRDefault="00931939" w:rsidP="008D5534">
      <w:pPr>
        <w:contextualSpacing/>
        <w:jc w:val="both"/>
        <w:rPr>
          <w:rFonts w:ascii="Arial" w:eastAsia="Arial" w:hAnsi="Arial" w:cs="Arial"/>
          <w:b/>
          <w:sz w:val="22"/>
          <w:szCs w:val="22"/>
        </w:rPr>
      </w:pPr>
    </w:p>
    <w:p w14:paraId="5D9E95E4" w14:textId="11BDD9A8" w:rsidR="00AB3C12" w:rsidRPr="007308EE" w:rsidRDefault="00AB3C12" w:rsidP="008D5534">
      <w:pPr>
        <w:contextualSpacing/>
        <w:jc w:val="both"/>
        <w:rPr>
          <w:rFonts w:ascii="Arial" w:hAnsi="Arial" w:cs="Arial"/>
          <w:bCs/>
          <w:color w:val="FF0000"/>
          <w:sz w:val="22"/>
          <w:szCs w:val="22"/>
        </w:rPr>
      </w:pPr>
      <w:r w:rsidRPr="007308EE">
        <w:rPr>
          <w:rFonts w:ascii="Arial" w:hAnsi="Arial" w:cs="Arial"/>
          <w:bCs/>
          <w:color w:val="FF0000"/>
          <w:sz w:val="22"/>
          <w:szCs w:val="22"/>
        </w:rPr>
        <w:t>(El área deberá definir sobre qué valor se celebrará el contrato)</w:t>
      </w:r>
    </w:p>
    <w:p w14:paraId="73368455" w14:textId="1DD4FADE" w:rsidR="004771CA" w:rsidRPr="007308EE" w:rsidRDefault="004771CA" w:rsidP="008D5534">
      <w:pPr>
        <w:contextualSpacing/>
        <w:jc w:val="both"/>
        <w:rPr>
          <w:rFonts w:ascii="Arial" w:eastAsia="Arial" w:hAnsi="Arial" w:cs="Arial"/>
          <w:sz w:val="22"/>
          <w:szCs w:val="22"/>
        </w:rPr>
      </w:pPr>
    </w:p>
    <w:p w14:paraId="0D7FB641" w14:textId="14AEB332" w:rsidR="004771CA" w:rsidRPr="007308EE" w:rsidRDefault="00EA7E22" w:rsidP="008D5534">
      <w:pPr>
        <w:tabs>
          <w:tab w:val="left" w:pos="825"/>
        </w:tabs>
        <w:contextualSpacing/>
        <w:jc w:val="both"/>
        <w:rPr>
          <w:rFonts w:ascii="Arial" w:hAnsi="Arial" w:cs="Arial"/>
          <w:sz w:val="22"/>
          <w:szCs w:val="22"/>
        </w:rPr>
      </w:pPr>
      <w:r w:rsidRPr="007308EE">
        <w:rPr>
          <w:rFonts w:ascii="Arial" w:eastAsia="Arial" w:hAnsi="Arial" w:cs="Arial"/>
          <w:b/>
          <w:sz w:val="22"/>
          <w:szCs w:val="22"/>
        </w:rPr>
        <w:t>3.</w:t>
      </w:r>
      <w:r w:rsidR="009B6C85" w:rsidRPr="007308EE">
        <w:rPr>
          <w:rFonts w:ascii="Arial" w:eastAsia="Arial" w:hAnsi="Arial" w:cs="Arial"/>
          <w:b/>
          <w:sz w:val="22"/>
          <w:szCs w:val="22"/>
        </w:rPr>
        <w:t>9</w:t>
      </w:r>
      <w:r w:rsidRPr="007308EE">
        <w:rPr>
          <w:rFonts w:ascii="Arial" w:eastAsia="Arial" w:hAnsi="Arial" w:cs="Arial"/>
          <w:b/>
          <w:sz w:val="22"/>
          <w:szCs w:val="22"/>
        </w:rPr>
        <w:t xml:space="preserve">. FORMA DE PAGO DEL CONTRATO A CELEBRAR </w:t>
      </w:r>
    </w:p>
    <w:p w14:paraId="777F9B60" w14:textId="77777777" w:rsidR="004771CA" w:rsidRPr="007308EE" w:rsidRDefault="004771CA" w:rsidP="008D5534">
      <w:pPr>
        <w:tabs>
          <w:tab w:val="left" w:pos="825"/>
        </w:tabs>
        <w:contextualSpacing/>
        <w:jc w:val="both"/>
        <w:rPr>
          <w:rFonts w:ascii="Arial" w:eastAsia="Arial" w:hAnsi="Arial" w:cs="Arial"/>
          <w:sz w:val="22"/>
          <w:szCs w:val="22"/>
        </w:rPr>
      </w:pPr>
    </w:p>
    <w:p w14:paraId="5AA67CBE" w14:textId="19C9A5B1" w:rsidR="00416EC2" w:rsidRPr="007308EE" w:rsidRDefault="00416EC2" w:rsidP="008D5534">
      <w:pPr>
        <w:pStyle w:val="Textoindependiente"/>
        <w:spacing w:after="0" w:line="240" w:lineRule="auto"/>
        <w:ind w:right="108"/>
        <w:contextualSpacing/>
        <w:jc w:val="both"/>
        <w:rPr>
          <w:rFonts w:ascii="Arial" w:hAnsi="Arial" w:cs="Arial"/>
          <w:sz w:val="22"/>
          <w:szCs w:val="22"/>
        </w:rPr>
      </w:pPr>
      <w:bookmarkStart w:id="2" w:name="_Hlk97994033"/>
      <w:r w:rsidRPr="007308EE">
        <w:rPr>
          <w:rFonts w:ascii="Arial" w:hAnsi="Arial" w:cs="Arial"/>
          <w:sz w:val="22"/>
          <w:szCs w:val="22"/>
        </w:rPr>
        <w:t xml:space="preserve">El valor del contrato será cancelado de la siguiente manera: </w:t>
      </w:r>
      <w:bookmarkEnd w:id="2"/>
    </w:p>
    <w:p w14:paraId="400C7498" w14:textId="7A68AA48" w:rsidR="00416EC2" w:rsidRPr="007308EE" w:rsidRDefault="00416EC2" w:rsidP="008D5534">
      <w:pPr>
        <w:pStyle w:val="Textoindependiente"/>
        <w:spacing w:after="0" w:line="240" w:lineRule="auto"/>
        <w:ind w:right="108"/>
        <w:contextualSpacing/>
        <w:jc w:val="both"/>
        <w:rPr>
          <w:rFonts w:ascii="Arial" w:hAnsi="Arial" w:cs="Arial"/>
          <w:bCs/>
          <w:color w:val="FF0000"/>
          <w:sz w:val="22"/>
          <w:szCs w:val="22"/>
          <w:lang w:eastAsia="es-CO"/>
        </w:rPr>
      </w:pPr>
      <w:r w:rsidRPr="007308EE">
        <w:rPr>
          <w:rFonts w:ascii="Arial" w:hAnsi="Arial" w:cs="Arial"/>
          <w:bCs/>
          <w:color w:val="FF0000"/>
          <w:sz w:val="22"/>
          <w:szCs w:val="22"/>
          <w:lang w:eastAsia="es-CO"/>
        </w:rPr>
        <w:t>(</w:t>
      </w:r>
      <w:r w:rsidR="00A839DD" w:rsidRPr="007308EE">
        <w:rPr>
          <w:rFonts w:ascii="Arial" w:hAnsi="Arial" w:cs="Arial"/>
          <w:bCs/>
          <w:color w:val="FF0000"/>
          <w:sz w:val="22"/>
          <w:szCs w:val="22"/>
          <w:lang w:eastAsia="es-CO"/>
        </w:rPr>
        <w:t>C</w:t>
      </w:r>
      <w:r w:rsidRPr="007308EE">
        <w:rPr>
          <w:rFonts w:ascii="Arial" w:hAnsi="Arial" w:cs="Arial"/>
          <w:bCs/>
          <w:color w:val="FF0000"/>
          <w:sz w:val="22"/>
          <w:szCs w:val="22"/>
          <w:lang w:eastAsia="es-CO"/>
        </w:rPr>
        <w:t>ada área deberá redactar según corresponda atendiendo el objeto contractual).</w:t>
      </w:r>
    </w:p>
    <w:p w14:paraId="293C484B" w14:textId="77777777" w:rsidR="00931939" w:rsidRPr="007308EE" w:rsidRDefault="00931939" w:rsidP="008D5534">
      <w:pPr>
        <w:pStyle w:val="Normal1"/>
        <w:spacing w:line="240" w:lineRule="auto"/>
        <w:ind w:right="46"/>
        <w:contextualSpacing/>
        <w:jc w:val="both"/>
        <w:rPr>
          <w:color w:val="auto"/>
          <w:sz w:val="22"/>
          <w:szCs w:val="22"/>
          <w:lang w:val="es-ES_tradnl"/>
        </w:rPr>
      </w:pPr>
    </w:p>
    <w:p w14:paraId="7DE52F7B" w14:textId="3E9C4EA9" w:rsidR="00C35EB5" w:rsidRPr="007308EE" w:rsidRDefault="00C35EB5" w:rsidP="008D5534">
      <w:pPr>
        <w:pStyle w:val="Normal1"/>
        <w:spacing w:line="240" w:lineRule="auto"/>
        <w:ind w:right="46"/>
        <w:contextualSpacing/>
        <w:jc w:val="both"/>
        <w:rPr>
          <w:color w:val="auto"/>
          <w:sz w:val="22"/>
          <w:szCs w:val="22"/>
          <w:lang w:val="es-ES_tradnl"/>
        </w:rPr>
      </w:pPr>
      <w:r w:rsidRPr="007308EE">
        <w:rPr>
          <w:b/>
          <w:color w:val="auto"/>
          <w:sz w:val="22"/>
          <w:szCs w:val="22"/>
          <w:lang w:val="es-ES_tradnl"/>
        </w:rPr>
        <w:t>Descuentos:</w:t>
      </w:r>
      <w:r w:rsidRPr="007308EE">
        <w:rPr>
          <w:color w:val="auto"/>
          <w:sz w:val="22"/>
          <w:szCs w:val="22"/>
          <w:lang w:val="es-ES_tradnl"/>
        </w:rPr>
        <w:t xml:space="preserve"> EI </w:t>
      </w:r>
      <w:r w:rsidR="00DD5914" w:rsidRPr="007308EE">
        <w:rPr>
          <w:color w:val="auto"/>
          <w:sz w:val="22"/>
          <w:szCs w:val="22"/>
          <w:lang w:val="es-ES_tradnl"/>
        </w:rPr>
        <w:t>IDARTES</w:t>
      </w:r>
      <w:r w:rsidRPr="007308EE">
        <w:rPr>
          <w:color w:val="auto"/>
          <w:sz w:val="22"/>
          <w:szCs w:val="22"/>
          <w:lang w:val="es-ES_tradnl"/>
        </w:rPr>
        <w:t xml:space="preserve"> efectuará los descuentos de ley del orden nacional y distrital vigentes y conforme a sus modificaciones, de acuerdo con la información tributaria suministrada por el contratista de la Entidad y con la actividad objeto del contrato. </w:t>
      </w:r>
    </w:p>
    <w:p w14:paraId="5C5B8BB3" w14:textId="77777777" w:rsidR="00C35EB5" w:rsidRPr="007308EE" w:rsidRDefault="00C35EB5" w:rsidP="008D5534">
      <w:pPr>
        <w:pStyle w:val="Normal1"/>
        <w:spacing w:line="240" w:lineRule="auto"/>
        <w:ind w:right="46"/>
        <w:contextualSpacing/>
        <w:jc w:val="both"/>
        <w:rPr>
          <w:color w:val="auto"/>
          <w:sz w:val="22"/>
          <w:szCs w:val="22"/>
          <w:lang w:val="es-ES_tradnl"/>
        </w:rPr>
      </w:pPr>
    </w:p>
    <w:p w14:paraId="2EA1E76A" w14:textId="77777777" w:rsidR="00F65FFB" w:rsidRPr="007308EE" w:rsidRDefault="00C35EB5" w:rsidP="008D5534">
      <w:pPr>
        <w:pStyle w:val="Normal1"/>
        <w:spacing w:line="240" w:lineRule="auto"/>
        <w:ind w:right="46"/>
        <w:contextualSpacing/>
        <w:jc w:val="both"/>
        <w:rPr>
          <w:color w:val="auto"/>
          <w:sz w:val="22"/>
          <w:szCs w:val="22"/>
          <w:lang w:val="es-ES_tradnl"/>
        </w:rPr>
      </w:pPr>
      <w:r w:rsidRPr="007308EE">
        <w:rPr>
          <w:color w:val="auto"/>
          <w:sz w:val="22"/>
          <w:szCs w:val="22"/>
          <w:lang w:val="es-ES_tradnl"/>
        </w:rPr>
        <w:t>Así mismo se retendrá el valor de las estampillas así:</w:t>
      </w:r>
    </w:p>
    <w:p w14:paraId="3F0B4258" w14:textId="72046BA1" w:rsidR="00C35EB5" w:rsidRPr="007308EE" w:rsidRDefault="00C35EB5" w:rsidP="008D5534">
      <w:pPr>
        <w:pStyle w:val="Normal1"/>
        <w:spacing w:line="240" w:lineRule="auto"/>
        <w:ind w:right="46"/>
        <w:contextualSpacing/>
        <w:jc w:val="both"/>
        <w:rPr>
          <w:color w:val="auto"/>
          <w:sz w:val="22"/>
          <w:szCs w:val="22"/>
          <w:lang w:val="es-ES_tradnl"/>
        </w:rPr>
      </w:pPr>
      <w:r w:rsidRPr="007308EE">
        <w:rPr>
          <w:color w:val="auto"/>
          <w:sz w:val="22"/>
          <w:szCs w:val="22"/>
          <w:lang w:val="es-ES_tradnl"/>
        </w:rPr>
        <w:t xml:space="preserve"> </w:t>
      </w:r>
    </w:p>
    <w:p w14:paraId="2DFD0E86" w14:textId="77777777" w:rsidR="00C35EB5" w:rsidRPr="007308EE" w:rsidRDefault="00C35EB5" w:rsidP="008D5534">
      <w:pPr>
        <w:pStyle w:val="Normal1"/>
        <w:spacing w:line="240" w:lineRule="auto"/>
        <w:ind w:right="46"/>
        <w:contextualSpacing/>
        <w:jc w:val="both"/>
        <w:rPr>
          <w:color w:val="FF0000"/>
          <w:sz w:val="22"/>
          <w:szCs w:val="22"/>
          <w:lang w:val="es-ES_tradnl"/>
        </w:rPr>
      </w:pPr>
      <w:bookmarkStart w:id="3" w:name="_Hlk97994074"/>
      <w:r w:rsidRPr="007308EE">
        <w:rPr>
          <w:color w:val="FF0000"/>
          <w:sz w:val="22"/>
          <w:szCs w:val="22"/>
          <w:lang w:val="es-ES_tradnl"/>
        </w:rPr>
        <w:t>- 1.1% Estampilla Universidad Distrital Francisco José de Caldas 50 años, prevista en el Acuerdo 696 de 2017 del Concejo de Bogotá y reglamentada por la Circular 001 del 24 de enero de 2018 de la Secretaría de Hacienda Distrital, acorde con la normativa vigente.</w:t>
      </w:r>
    </w:p>
    <w:p w14:paraId="6022FB60" w14:textId="77777777" w:rsidR="00C35EB5" w:rsidRPr="007308EE" w:rsidRDefault="00C35EB5" w:rsidP="008D5534">
      <w:pPr>
        <w:pStyle w:val="Normal1"/>
        <w:spacing w:line="240" w:lineRule="auto"/>
        <w:ind w:right="46"/>
        <w:contextualSpacing/>
        <w:jc w:val="both"/>
        <w:rPr>
          <w:color w:val="FF0000"/>
          <w:sz w:val="22"/>
          <w:szCs w:val="22"/>
          <w:lang w:val="es-ES_tradnl"/>
        </w:rPr>
      </w:pPr>
      <w:r w:rsidRPr="007308EE">
        <w:rPr>
          <w:color w:val="FF0000"/>
          <w:sz w:val="22"/>
          <w:szCs w:val="22"/>
          <w:lang w:val="es-ES_tradnl"/>
        </w:rPr>
        <w:t>- 0.5% Estampilla Procultura</w:t>
      </w:r>
    </w:p>
    <w:p w14:paraId="391283C4" w14:textId="77777777" w:rsidR="00C35EB5" w:rsidRPr="007308EE" w:rsidRDefault="00C35EB5" w:rsidP="008D5534">
      <w:pPr>
        <w:pStyle w:val="Normal1"/>
        <w:spacing w:line="240" w:lineRule="auto"/>
        <w:ind w:right="46"/>
        <w:contextualSpacing/>
        <w:jc w:val="both"/>
        <w:rPr>
          <w:color w:val="FF0000"/>
          <w:sz w:val="22"/>
          <w:szCs w:val="22"/>
          <w:lang w:val="es-ES_tradnl"/>
        </w:rPr>
      </w:pPr>
      <w:r w:rsidRPr="007308EE">
        <w:rPr>
          <w:color w:val="FF0000"/>
          <w:sz w:val="22"/>
          <w:szCs w:val="22"/>
          <w:lang w:val="es-ES_tradnl"/>
        </w:rPr>
        <w:t>- 2% Estampilla Pro-Personas Mayores</w:t>
      </w:r>
    </w:p>
    <w:bookmarkEnd w:id="3"/>
    <w:p w14:paraId="1655D3A4" w14:textId="6065F658" w:rsidR="00C35EB5" w:rsidRPr="007308EE" w:rsidRDefault="00C35EB5" w:rsidP="008D5534">
      <w:pPr>
        <w:pStyle w:val="Normal1"/>
        <w:spacing w:line="240" w:lineRule="auto"/>
        <w:ind w:right="46"/>
        <w:contextualSpacing/>
        <w:jc w:val="both"/>
        <w:rPr>
          <w:color w:val="auto"/>
          <w:sz w:val="22"/>
          <w:szCs w:val="22"/>
          <w:lang w:val="es-ES_tradnl"/>
        </w:rPr>
      </w:pPr>
    </w:p>
    <w:p w14:paraId="418EFDF9" w14:textId="77777777" w:rsidR="00F65FFB" w:rsidRPr="007308EE" w:rsidRDefault="00F65FFB" w:rsidP="008D5534">
      <w:pPr>
        <w:pStyle w:val="Textbody"/>
        <w:spacing w:after="0"/>
        <w:ind w:right="46"/>
        <w:contextualSpacing/>
        <w:jc w:val="both"/>
        <w:rPr>
          <w:rFonts w:ascii="Arial" w:hAnsi="Arial" w:cs="Arial"/>
          <w:color w:val="FF0000"/>
          <w:sz w:val="22"/>
          <w:szCs w:val="22"/>
          <w:lang w:val="es-MX"/>
        </w:rPr>
      </w:pPr>
      <w:bookmarkStart w:id="4" w:name="_Hlk97994100"/>
      <w:r w:rsidRPr="007308EE">
        <w:rPr>
          <w:rFonts w:ascii="Arial" w:hAnsi="Arial" w:cs="Arial"/>
          <w:color w:val="FF0000"/>
          <w:sz w:val="22"/>
          <w:szCs w:val="22"/>
          <w:lang w:val="es-MX"/>
        </w:rPr>
        <w:t>(Verificar con la SAFI lo pertinente en cuanto a los impuestos que aplique)</w:t>
      </w:r>
    </w:p>
    <w:bookmarkEnd w:id="4"/>
    <w:p w14:paraId="42A88734" w14:textId="77777777" w:rsidR="00F65FFB" w:rsidRPr="007308EE" w:rsidRDefault="00F65FFB" w:rsidP="008D5534">
      <w:pPr>
        <w:pStyle w:val="Normal1"/>
        <w:spacing w:line="240" w:lineRule="auto"/>
        <w:ind w:right="46"/>
        <w:contextualSpacing/>
        <w:jc w:val="both"/>
        <w:rPr>
          <w:color w:val="auto"/>
          <w:sz w:val="22"/>
          <w:szCs w:val="22"/>
          <w:lang w:val="es-ES_tradnl"/>
        </w:rPr>
      </w:pPr>
    </w:p>
    <w:p w14:paraId="75A50175" w14:textId="77777777" w:rsidR="00C35EB5" w:rsidRPr="007308EE" w:rsidRDefault="00C35EB5" w:rsidP="008D5534">
      <w:pPr>
        <w:pStyle w:val="Normal1"/>
        <w:spacing w:line="240" w:lineRule="auto"/>
        <w:ind w:right="46"/>
        <w:contextualSpacing/>
        <w:jc w:val="both"/>
        <w:rPr>
          <w:color w:val="auto"/>
          <w:sz w:val="22"/>
          <w:szCs w:val="22"/>
          <w:lang w:val="es-ES_tradnl"/>
        </w:rPr>
      </w:pPr>
      <w:r w:rsidRPr="007308EE">
        <w:rPr>
          <w:color w:val="auto"/>
          <w:sz w:val="22"/>
          <w:szCs w:val="22"/>
          <w:lang w:val="es-ES_tradnl"/>
        </w:rPr>
        <w:t>Este porcentaje se descontará sobre el valor bruto del contrato y de la respectiva adición (si la hubiere).</w:t>
      </w:r>
    </w:p>
    <w:p w14:paraId="5635DF43" w14:textId="77777777" w:rsidR="00C35EB5" w:rsidRPr="007308EE" w:rsidRDefault="00C35EB5" w:rsidP="008D5534">
      <w:pPr>
        <w:pStyle w:val="Normal1"/>
        <w:spacing w:line="240" w:lineRule="auto"/>
        <w:ind w:right="46"/>
        <w:contextualSpacing/>
        <w:jc w:val="both"/>
        <w:rPr>
          <w:color w:val="auto"/>
          <w:sz w:val="22"/>
          <w:szCs w:val="22"/>
          <w:lang w:val="es-ES_tradnl"/>
        </w:rPr>
      </w:pPr>
    </w:p>
    <w:p w14:paraId="6BC2ED9F" w14:textId="77777777" w:rsidR="00C35EB5" w:rsidRPr="007308EE" w:rsidRDefault="00C35EB5" w:rsidP="008D5534">
      <w:pPr>
        <w:pStyle w:val="Normal1"/>
        <w:spacing w:line="240" w:lineRule="auto"/>
        <w:ind w:right="46"/>
        <w:contextualSpacing/>
        <w:jc w:val="both"/>
        <w:rPr>
          <w:color w:val="auto"/>
          <w:sz w:val="22"/>
          <w:szCs w:val="22"/>
          <w:lang w:val="es-ES_tradnl"/>
        </w:rPr>
      </w:pPr>
      <w:r w:rsidRPr="007308EE">
        <w:rPr>
          <w:color w:val="auto"/>
          <w:sz w:val="22"/>
          <w:szCs w:val="22"/>
          <w:lang w:val="es-ES_tradnl"/>
        </w:rPr>
        <w:t>Lo anterior de conformidad con la normatividad aplicable sobre la materia, siendo las anteriores descripciones una lista enunciativa, sin perjuicio de las que se puedan dar durante la ejecución del contrato.</w:t>
      </w:r>
    </w:p>
    <w:p w14:paraId="7B9D7218" w14:textId="1F640477" w:rsidR="004771CA" w:rsidRPr="007308EE" w:rsidRDefault="004771CA" w:rsidP="008D5534">
      <w:pPr>
        <w:tabs>
          <w:tab w:val="left" w:pos="360"/>
        </w:tabs>
        <w:ind w:right="40"/>
        <w:contextualSpacing/>
        <w:jc w:val="both"/>
        <w:rPr>
          <w:rFonts w:ascii="Arial" w:eastAsia="Arial" w:hAnsi="Arial" w:cs="Arial"/>
          <w:b/>
          <w:sz w:val="22"/>
          <w:szCs w:val="22"/>
          <w:lang w:val="es-ES_tradnl"/>
        </w:rPr>
      </w:pPr>
    </w:p>
    <w:p w14:paraId="622EEFD0" w14:textId="4A7487B8" w:rsidR="004771CA" w:rsidRPr="007308EE" w:rsidRDefault="00EA7E22" w:rsidP="008D5534">
      <w:pPr>
        <w:tabs>
          <w:tab w:val="left" w:pos="360"/>
        </w:tabs>
        <w:ind w:right="40"/>
        <w:contextualSpacing/>
        <w:jc w:val="both"/>
        <w:rPr>
          <w:rFonts w:ascii="Arial" w:eastAsia="Arial" w:hAnsi="Arial" w:cs="Arial"/>
          <w:sz w:val="22"/>
          <w:szCs w:val="22"/>
        </w:rPr>
      </w:pPr>
      <w:bookmarkStart w:id="5" w:name="_Hlk97994310"/>
      <w:r w:rsidRPr="007308EE">
        <w:rPr>
          <w:rFonts w:ascii="Arial" w:eastAsia="Arial" w:hAnsi="Arial" w:cs="Arial"/>
          <w:b/>
          <w:sz w:val="22"/>
          <w:szCs w:val="22"/>
        </w:rPr>
        <w:t xml:space="preserve">NOTA 1: </w:t>
      </w:r>
      <w:r w:rsidR="00777403" w:rsidRPr="007308EE">
        <w:rPr>
          <w:rFonts w:ascii="Arial" w:eastAsia="Arial" w:hAnsi="Arial" w:cs="Arial"/>
          <w:sz w:val="22"/>
          <w:szCs w:val="22"/>
        </w:rPr>
        <w:t>El pago se realizará</w:t>
      </w:r>
      <w:r w:rsidRPr="007308EE">
        <w:rPr>
          <w:rFonts w:ascii="Arial" w:eastAsia="Arial" w:hAnsi="Arial" w:cs="Arial"/>
          <w:sz w:val="22"/>
          <w:szCs w:val="22"/>
        </w:rPr>
        <w:t xml:space="preserve"> previa radicación del informe de pago según formato establecido por la Entidad con sus respectivos soportes y firmado por el supervisor del contrato, además de la acreditación de que el contratista se encuentra al día en el pago de los aportes relativos al Sistema Integral de Seguridad Social y las contribuciones parafiscales si a ello hubiere lugar, de conformidad con las disposiciones de ley.</w:t>
      </w:r>
    </w:p>
    <w:p w14:paraId="3DB2EA63" w14:textId="77777777" w:rsidR="004771CA" w:rsidRPr="007308EE" w:rsidRDefault="00EA7E22" w:rsidP="008D5534">
      <w:pPr>
        <w:tabs>
          <w:tab w:val="left" w:pos="360"/>
        </w:tabs>
        <w:ind w:right="40"/>
        <w:contextualSpacing/>
        <w:jc w:val="both"/>
        <w:rPr>
          <w:rFonts w:ascii="Arial" w:eastAsia="Arial" w:hAnsi="Arial" w:cs="Arial"/>
          <w:b/>
          <w:sz w:val="22"/>
          <w:szCs w:val="22"/>
        </w:rPr>
      </w:pPr>
      <w:r w:rsidRPr="007308EE">
        <w:rPr>
          <w:rFonts w:ascii="Arial" w:eastAsia="Arial" w:hAnsi="Arial" w:cs="Arial"/>
          <w:b/>
          <w:sz w:val="22"/>
          <w:szCs w:val="22"/>
        </w:rPr>
        <w:t xml:space="preserve"> </w:t>
      </w:r>
    </w:p>
    <w:p w14:paraId="13D69A0E" w14:textId="5FBF9B4C" w:rsidR="004771CA" w:rsidRPr="007308EE" w:rsidRDefault="00EA7E22" w:rsidP="008D5534">
      <w:pPr>
        <w:tabs>
          <w:tab w:val="left" w:pos="360"/>
        </w:tabs>
        <w:ind w:right="40"/>
        <w:contextualSpacing/>
        <w:jc w:val="both"/>
        <w:rPr>
          <w:rFonts w:ascii="Arial" w:eastAsia="Arial" w:hAnsi="Arial" w:cs="Arial"/>
          <w:sz w:val="22"/>
          <w:szCs w:val="22"/>
        </w:rPr>
      </w:pPr>
      <w:r w:rsidRPr="007308EE">
        <w:rPr>
          <w:rFonts w:ascii="Arial" w:eastAsia="Arial" w:hAnsi="Arial" w:cs="Arial"/>
          <w:b/>
          <w:sz w:val="22"/>
          <w:szCs w:val="22"/>
        </w:rPr>
        <w:lastRenderedPageBreak/>
        <w:t xml:space="preserve">NOTA 2: </w:t>
      </w:r>
      <w:r w:rsidR="00777403" w:rsidRPr="007308EE">
        <w:rPr>
          <w:rFonts w:ascii="Arial" w:eastAsia="Arial" w:hAnsi="Arial" w:cs="Arial"/>
          <w:sz w:val="22"/>
          <w:szCs w:val="22"/>
        </w:rPr>
        <w:t>El pago se hará</w:t>
      </w:r>
      <w:r w:rsidRPr="007308EE">
        <w:rPr>
          <w:rFonts w:ascii="Arial" w:eastAsia="Arial" w:hAnsi="Arial" w:cs="Arial"/>
          <w:sz w:val="22"/>
          <w:szCs w:val="22"/>
        </w:rPr>
        <w:t xml:space="preserve"> por medio de la Tesorería del </w:t>
      </w:r>
      <w:r w:rsidR="00DD5914" w:rsidRPr="007308EE">
        <w:rPr>
          <w:rFonts w:ascii="Arial" w:eastAsia="Arial" w:hAnsi="Arial" w:cs="Arial"/>
          <w:sz w:val="22"/>
          <w:szCs w:val="22"/>
        </w:rPr>
        <w:t>IDARTES</w:t>
      </w:r>
      <w:r w:rsidRPr="007308EE">
        <w:rPr>
          <w:rFonts w:ascii="Arial" w:eastAsia="Arial" w:hAnsi="Arial" w:cs="Arial"/>
          <w:sz w:val="22"/>
          <w:szCs w:val="22"/>
        </w:rPr>
        <w:t xml:space="preserve"> y/o la Tesorería Distrital, en Pesos Colombianos, a través de abono en cuenta mediante transferencia electrónica a una cuenta corriente o de ahorros que el contratista haya reportado con los documentos exigidos para la contratación, a través de las entidades financieras afiliadas al sistema automático de pagos, previos los descuentos de ley.</w:t>
      </w:r>
    </w:p>
    <w:p w14:paraId="2AE0C681" w14:textId="77777777" w:rsidR="004771CA" w:rsidRPr="007308EE" w:rsidRDefault="00EA7E22" w:rsidP="008D5534">
      <w:pPr>
        <w:tabs>
          <w:tab w:val="left" w:pos="360"/>
        </w:tabs>
        <w:ind w:right="40"/>
        <w:contextualSpacing/>
        <w:jc w:val="both"/>
        <w:rPr>
          <w:rFonts w:ascii="Arial" w:eastAsia="Arial" w:hAnsi="Arial" w:cs="Arial"/>
          <w:b/>
          <w:sz w:val="22"/>
          <w:szCs w:val="22"/>
        </w:rPr>
      </w:pPr>
      <w:r w:rsidRPr="007308EE">
        <w:rPr>
          <w:rFonts w:ascii="Arial" w:eastAsia="Arial" w:hAnsi="Arial" w:cs="Arial"/>
          <w:b/>
          <w:sz w:val="22"/>
          <w:szCs w:val="22"/>
        </w:rPr>
        <w:t xml:space="preserve"> </w:t>
      </w:r>
    </w:p>
    <w:p w14:paraId="1392545A" w14:textId="5788BF07" w:rsidR="004771CA" w:rsidRPr="007308EE" w:rsidRDefault="00EA7E22" w:rsidP="008D5534">
      <w:pPr>
        <w:tabs>
          <w:tab w:val="left" w:pos="360"/>
        </w:tabs>
        <w:ind w:right="40"/>
        <w:contextualSpacing/>
        <w:jc w:val="both"/>
        <w:rPr>
          <w:rFonts w:ascii="Arial" w:eastAsia="Arial" w:hAnsi="Arial" w:cs="Arial"/>
          <w:b/>
          <w:sz w:val="22"/>
          <w:szCs w:val="22"/>
        </w:rPr>
      </w:pPr>
      <w:r w:rsidRPr="007308EE">
        <w:rPr>
          <w:rFonts w:ascii="Arial" w:eastAsia="Arial" w:hAnsi="Arial" w:cs="Arial"/>
          <w:b/>
          <w:sz w:val="22"/>
          <w:szCs w:val="22"/>
        </w:rPr>
        <w:t xml:space="preserve">NOTA 3: </w:t>
      </w:r>
      <w:r w:rsidRPr="007308EE">
        <w:rPr>
          <w:rFonts w:ascii="Arial" w:eastAsia="Arial" w:hAnsi="Arial" w:cs="Arial"/>
          <w:sz w:val="22"/>
          <w:szCs w:val="22"/>
        </w:rPr>
        <w:t xml:space="preserve">El </w:t>
      </w:r>
      <w:r w:rsidR="00DD5914" w:rsidRPr="007308EE">
        <w:rPr>
          <w:rFonts w:ascii="Arial" w:eastAsia="Arial" w:hAnsi="Arial" w:cs="Arial"/>
          <w:sz w:val="22"/>
          <w:szCs w:val="22"/>
        </w:rPr>
        <w:t>IDARTES</w:t>
      </w:r>
      <w:r w:rsidRPr="007308EE">
        <w:rPr>
          <w:rFonts w:ascii="Arial" w:eastAsia="Arial" w:hAnsi="Arial" w:cs="Arial"/>
          <w:sz w:val="22"/>
          <w:szCs w:val="22"/>
        </w:rPr>
        <w:t xml:space="preserve"> sólo adquiere obligaciones con el contratista y bajo ningún motivo o circunstancia aceptará pagos a terceros.</w:t>
      </w:r>
      <w:r w:rsidRPr="007308EE">
        <w:rPr>
          <w:rFonts w:ascii="Arial" w:eastAsia="Arial" w:hAnsi="Arial" w:cs="Arial"/>
          <w:b/>
          <w:sz w:val="22"/>
          <w:szCs w:val="22"/>
        </w:rPr>
        <w:t xml:space="preserve"> </w:t>
      </w:r>
    </w:p>
    <w:p w14:paraId="6FBAA9E7" w14:textId="77777777" w:rsidR="004771CA" w:rsidRPr="007308EE" w:rsidRDefault="004771CA" w:rsidP="008D5534">
      <w:pPr>
        <w:tabs>
          <w:tab w:val="left" w:pos="360"/>
        </w:tabs>
        <w:ind w:right="40"/>
        <w:contextualSpacing/>
        <w:jc w:val="both"/>
        <w:rPr>
          <w:rFonts w:ascii="Arial" w:eastAsia="Arial" w:hAnsi="Arial" w:cs="Arial"/>
          <w:b/>
          <w:sz w:val="22"/>
          <w:szCs w:val="22"/>
        </w:rPr>
      </w:pPr>
    </w:p>
    <w:p w14:paraId="6714FF5F" w14:textId="0B78E126" w:rsidR="004771CA" w:rsidRPr="007308EE" w:rsidRDefault="00EA7E22" w:rsidP="008D5534">
      <w:pPr>
        <w:tabs>
          <w:tab w:val="left" w:pos="360"/>
        </w:tabs>
        <w:ind w:right="40"/>
        <w:contextualSpacing/>
        <w:jc w:val="both"/>
        <w:rPr>
          <w:rFonts w:ascii="Arial" w:eastAsia="Arial" w:hAnsi="Arial" w:cs="Arial"/>
          <w:sz w:val="22"/>
          <w:szCs w:val="22"/>
        </w:rPr>
      </w:pPr>
      <w:r w:rsidRPr="007308EE">
        <w:rPr>
          <w:rFonts w:ascii="Arial" w:eastAsia="Arial" w:hAnsi="Arial" w:cs="Arial"/>
          <w:b/>
          <w:sz w:val="22"/>
          <w:szCs w:val="22"/>
        </w:rPr>
        <w:t xml:space="preserve">NOTA 4: </w:t>
      </w:r>
      <w:r w:rsidRPr="007308EE">
        <w:rPr>
          <w:rFonts w:ascii="Arial" w:eastAsia="Arial" w:hAnsi="Arial" w:cs="Arial"/>
          <w:sz w:val="22"/>
          <w:szCs w:val="22"/>
        </w:rPr>
        <w:t xml:space="preserve">El informe de actividades y el soporte o los soportes para acceder al pago deben ser diligenciados correctamente, hecho que verificará la supervisión del contrato y en caso contrario la referida deberá hacer la devolución al contratista en un término no mayor a dos (2) días, quien deberá subsanar lo requerido en un término igual a este.  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inmediata al ordenador del gasto, para que se realice el trámite correspondiente ante la </w:t>
      </w:r>
      <w:r w:rsidR="00CD0148">
        <w:rPr>
          <w:rFonts w:ascii="Arial" w:eastAsia="Arial" w:hAnsi="Arial" w:cs="Arial"/>
          <w:sz w:val="22"/>
          <w:szCs w:val="22"/>
        </w:rPr>
        <w:t>Gerencia de Contratación - Subdirección Jurídica</w:t>
      </w:r>
      <w:r w:rsidRPr="007308EE">
        <w:rPr>
          <w:rFonts w:ascii="Arial" w:eastAsia="Arial" w:hAnsi="Arial" w:cs="Arial"/>
          <w:sz w:val="22"/>
          <w:szCs w:val="22"/>
        </w:rPr>
        <w:t>, para la citación a audiencia de declaratoria de incumplimiento o imposición de multas.</w:t>
      </w:r>
    </w:p>
    <w:p w14:paraId="2B95D47A" w14:textId="77777777" w:rsidR="004771CA" w:rsidRPr="007308EE" w:rsidRDefault="00EA7E22" w:rsidP="008D5534">
      <w:pPr>
        <w:tabs>
          <w:tab w:val="left" w:pos="360"/>
        </w:tabs>
        <w:ind w:right="40"/>
        <w:contextualSpacing/>
        <w:jc w:val="both"/>
        <w:rPr>
          <w:rFonts w:ascii="Arial" w:eastAsia="Arial" w:hAnsi="Arial" w:cs="Arial"/>
          <w:b/>
          <w:sz w:val="22"/>
          <w:szCs w:val="22"/>
        </w:rPr>
      </w:pPr>
      <w:r w:rsidRPr="007308EE">
        <w:rPr>
          <w:rFonts w:ascii="Arial" w:eastAsia="Arial" w:hAnsi="Arial" w:cs="Arial"/>
          <w:b/>
          <w:sz w:val="22"/>
          <w:szCs w:val="22"/>
        </w:rPr>
        <w:t xml:space="preserve"> </w:t>
      </w:r>
    </w:p>
    <w:p w14:paraId="2E05148D" w14:textId="3402945B" w:rsidR="004771CA" w:rsidRPr="007308EE" w:rsidRDefault="00EA7E22" w:rsidP="008D5534">
      <w:pPr>
        <w:tabs>
          <w:tab w:val="left" w:pos="360"/>
        </w:tabs>
        <w:ind w:right="40"/>
        <w:contextualSpacing/>
        <w:jc w:val="both"/>
        <w:rPr>
          <w:rFonts w:ascii="Arial" w:eastAsia="Arial" w:hAnsi="Arial" w:cs="Arial"/>
          <w:sz w:val="22"/>
          <w:szCs w:val="22"/>
        </w:rPr>
      </w:pPr>
      <w:r w:rsidRPr="007308EE">
        <w:rPr>
          <w:rFonts w:ascii="Arial" w:eastAsia="Arial" w:hAnsi="Arial" w:cs="Arial"/>
          <w:b/>
          <w:sz w:val="22"/>
          <w:szCs w:val="22"/>
        </w:rPr>
        <w:t xml:space="preserve">PARÁGRAFO PRIMERO: </w:t>
      </w:r>
      <w:r w:rsidRPr="007308EE">
        <w:rPr>
          <w:rFonts w:ascii="Arial" w:eastAsia="Arial" w:hAnsi="Arial" w:cs="Arial"/>
          <w:sz w:val="22"/>
          <w:szCs w:val="22"/>
        </w:rPr>
        <w:t xml:space="preserve">De conformidad con lo establecido en la Resolución No SDH-000393 del 24 de octubre de 2016, por medio de la cual se establece el procedimiento para el funcionamiento de la Cuenta Única Distrital - CUD, mediante el cual se recaudará, administrará, invertirá, pagará, trasladará y/o dispondrá de los recursos correspondientes al Presupuesto Anual del Distrito Capital, el </w:t>
      </w:r>
      <w:r w:rsidR="00DD5914" w:rsidRPr="007308EE">
        <w:rPr>
          <w:rFonts w:ascii="Arial" w:eastAsia="Arial" w:hAnsi="Arial" w:cs="Arial"/>
          <w:sz w:val="22"/>
          <w:szCs w:val="22"/>
        </w:rPr>
        <w:t>IDARTES</w:t>
      </w:r>
      <w:r w:rsidRPr="007308EE">
        <w:rPr>
          <w:rFonts w:ascii="Arial" w:eastAsia="Arial" w:hAnsi="Arial" w:cs="Arial"/>
          <w:sz w:val="22"/>
          <w:szCs w:val="22"/>
        </w:rPr>
        <w:t xml:space="preserve"> podrá efectuar giros con recursos propios a través de su Tesorería.</w:t>
      </w:r>
    </w:p>
    <w:p w14:paraId="1AD462C1" w14:textId="756601B1" w:rsidR="004771CA" w:rsidRPr="007308EE" w:rsidRDefault="00EA7E22" w:rsidP="008D5534">
      <w:pPr>
        <w:tabs>
          <w:tab w:val="left" w:pos="360"/>
        </w:tabs>
        <w:ind w:right="40"/>
        <w:contextualSpacing/>
        <w:jc w:val="both"/>
        <w:rPr>
          <w:rFonts w:ascii="Arial" w:eastAsia="Arial" w:hAnsi="Arial" w:cs="Arial"/>
          <w:sz w:val="22"/>
          <w:szCs w:val="22"/>
        </w:rPr>
      </w:pPr>
      <w:r w:rsidRPr="007308EE">
        <w:rPr>
          <w:rFonts w:ascii="Arial" w:eastAsia="Arial" w:hAnsi="Arial" w:cs="Arial"/>
          <w:sz w:val="22"/>
          <w:szCs w:val="22"/>
        </w:rPr>
        <w:t xml:space="preserve"> </w:t>
      </w:r>
    </w:p>
    <w:p w14:paraId="7B519D8C" w14:textId="7FB0344C" w:rsidR="00FC0F5D" w:rsidRPr="007308EE" w:rsidRDefault="00EA7E22" w:rsidP="008D5534">
      <w:pPr>
        <w:tabs>
          <w:tab w:val="left" w:pos="360"/>
        </w:tabs>
        <w:ind w:left="40"/>
        <w:contextualSpacing/>
        <w:jc w:val="both"/>
        <w:rPr>
          <w:rFonts w:ascii="Arial" w:eastAsia="Arial" w:hAnsi="Arial" w:cs="Arial"/>
          <w:sz w:val="22"/>
          <w:szCs w:val="22"/>
        </w:rPr>
      </w:pPr>
      <w:r w:rsidRPr="007308EE">
        <w:rPr>
          <w:rFonts w:ascii="Arial" w:eastAsia="Arial" w:hAnsi="Arial" w:cs="Arial"/>
          <w:b/>
          <w:sz w:val="22"/>
          <w:szCs w:val="22"/>
        </w:rPr>
        <w:t xml:space="preserve">PARÁGRAFO SEGUNDO: </w:t>
      </w:r>
      <w:r w:rsidR="00A33A85" w:rsidRPr="007308EE">
        <w:rPr>
          <w:rFonts w:ascii="Arial" w:hAnsi="Arial" w:cs="Arial"/>
          <w:sz w:val="22"/>
          <w:szCs w:val="22"/>
        </w:rPr>
        <w:t>Los desembolsos de los pagos pactados en el contrato</w:t>
      </w:r>
      <w:r w:rsidR="00777403" w:rsidRPr="007308EE">
        <w:rPr>
          <w:rFonts w:ascii="Arial" w:eastAsia="Arial" w:hAnsi="Arial" w:cs="Arial"/>
          <w:sz w:val="22"/>
          <w:szCs w:val="22"/>
        </w:rPr>
        <w:t>, se realizará</w:t>
      </w:r>
      <w:r w:rsidR="00A33A85" w:rsidRPr="007308EE">
        <w:rPr>
          <w:rFonts w:ascii="Arial" w:eastAsia="Arial" w:hAnsi="Arial" w:cs="Arial"/>
          <w:sz w:val="22"/>
          <w:szCs w:val="22"/>
        </w:rPr>
        <w:t>n</w:t>
      </w:r>
      <w:r w:rsidRPr="007308EE">
        <w:rPr>
          <w:rFonts w:ascii="Arial" w:eastAsia="Arial" w:hAnsi="Arial" w:cs="Arial"/>
          <w:sz w:val="22"/>
          <w:szCs w:val="22"/>
        </w:rPr>
        <w:t xml:space="preserve"> directamente al número de cuenta bancaria que para el efecto informó el contratista al momento de adjuntar la documentación requerida para la suscripción </w:t>
      </w:r>
      <w:proofErr w:type="gramStart"/>
      <w:r w:rsidRPr="007308EE">
        <w:rPr>
          <w:rFonts w:ascii="Arial" w:eastAsia="Arial" w:hAnsi="Arial" w:cs="Arial"/>
          <w:sz w:val="22"/>
          <w:szCs w:val="22"/>
        </w:rPr>
        <w:t>del mismo</w:t>
      </w:r>
      <w:proofErr w:type="gramEnd"/>
      <w:r w:rsidRPr="007308EE">
        <w:rPr>
          <w:rFonts w:ascii="Arial" w:eastAsia="Arial" w:hAnsi="Arial" w:cs="Arial"/>
          <w:sz w:val="22"/>
          <w:szCs w:val="22"/>
        </w:rPr>
        <w:t>.  Lo anterior de conformidad con lo señalado en la Resolución No. SDH- 243 de 2016 y SHD-304 de 2017, emitidas por la Secretaría Distrital de Hacienda</w:t>
      </w:r>
      <w:r w:rsidR="00A33A85" w:rsidRPr="007308EE">
        <w:rPr>
          <w:rFonts w:ascii="Arial" w:eastAsia="Arial" w:hAnsi="Arial" w:cs="Arial"/>
          <w:sz w:val="22"/>
          <w:szCs w:val="22"/>
        </w:rPr>
        <w:t xml:space="preserve"> o las que las modifiquen o adicionen</w:t>
      </w:r>
      <w:r w:rsidRPr="007308EE">
        <w:rPr>
          <w:rFonts w:ascii="Arial" w:eastAsia="Arial" w:hAnsi="Arial" w:cs="Arial"/>
          <w:sz w:val="22"/>
          <w:szCs w:val="22"/>
        </w:rPr>
        <w:t>.</w:t>
      </w:r>
    </w:p>
    <w:p w14:paraId="3E9437D0" w14:textId="572E0B44" w:rsidR="00073536" w:rsidRPr="007308EE" w:rsidRDefault="00073536" w:rsidP="008D5534">
      <w:pPr>
        <w:pBdr>
          <w:top w:val="nil"/>
          <w:left w:val="nil"/>
          <w:bottom w:val="nil"/>
          <w:right w:val="nil"/>
          <w:between w:val="nil"/>
        </w:pBdr>
        <w:contextualSpacing/>
        <w:jc w:val="both"/>
        <w:rPr>
          <w:rFonts w:ascii="Arial" w:eastAsia="Arial" w:hAnsi="Arial" w:cs="Arial"/>
          <w:sz w:val="22"/>
          <w:szCs w:val="22"/>
        </w:rPr>
      </w:pPr>
    </w:p>
    <w:p w14:paraId="405F32F1" w14:textId="396AB4D6" w:rsidR="00073536" w:rsidRPr="007308EE" w:rsidRDefault="00073536" w:rsidP="008D5534">
      <w:pPr>
        <w:widowControl/>
        <w:autoSpaceDE w:val="0"/>
        <w:autoSpaceDN w:val="0"/>
        <w:adjustRightInd w:val="0"/>
        <w:contextualSpacing/>
        <w:jc w:val="both"/>
        <w:rPr>
          <w:rFonts w:ascii="Arial" w:hAnsi="Arial" w:cs="Arial"/>
          <w:sz w:val="22"/>
          <w:szCs w:val="22"/>
        </w:rPr>
      </w:pPr>
      <w:r w:rsidRPr="007308EE">
        <w:rPr>
          <w:rFonts w:ascii="Arial" w:hAnsi="Arial" w:cs="Arial"/>
          <w:b/>
          <w:bCs/>
          <w:sz w:val="22"/>
          <w:szCs w:val="22"/>
        </w:rPr>
        <w:t xml:space="preserve">PARÁGRAFO TERCERO: </w:t>
      </w:r>
      <w:r w:rsidRPr="007308EE">
        <w:rPr>
          <w:rFonts w:ascii="Arial" w:hAnsi="Arial" w:cs="Arial"/>
          <w:sz w:val="22"/>
          <w:szCs w:val="22"/>
        </w:rPr>
        <w:t>Para el último pago se requiere la certificación de paz y salvo y/o certificación cumplimiento del respectivo supervisor del contrato. Este valor incluye todos los gastos en que deba incurrir el contratista.</w:t>
      </w:r>
    </w:p>
    <w:p w14:paraId="4DA85068" w14:textId="77777777" w:rsidR="00073536" w:rsidRPr="007308EE" w:rsidRDefault="00073536" w:rsidP="008D5534">
      <w:pPr>
        <w:widowControl/>
        <w:autoSpaceDE w:val="0"/>
        <w:autoSpaceDN w:val="0"/>
        <w:adjustRightInd w:val="0"/>
        <w:contextualSpacing/>
        <w:jc w:val="both"/>
        <w:rPr>
          <w:rFonts w:ascii="Arial" w:hAnsi="Arial" w:cs="Arial"/>
          <w:sz w:val="22"/>
          <w:szCs w:val="22"/>
        </w:rPr>
      </w:pPr>
    </w:p>
    <w:p w14:paraId="1C730E57" w14:textId="6D1345D5" w:rsidR="00073536" w:rsidRPr="007308EE" w:rsidRDefault="00073536" w:rsidP="008D5534">
      <w:pPr>
        <w:widowControl/>
        <w:autoSpaceDE w:val="0"/>
        <w:autoSpaceDN w:val="0"/>
        <w:adjustRightInd w:val="0"/>
        <w:contextualSpacing/>
        <w:jc w:val="both"/>
        <w:rPr>
          <w:rFonts w:ascii="Arial" w:eastAsia="Arial" w:hAnsi="Arial" w:cs="Arial"/>
          <w:sz w:val="22"/>
          <w:szCs w:val="22"/>
        </w:rPr>
      </w:pPr>
      <w:r w:rsidRPr="007308EE">
        <w:rPr>
          <w:rFonts w:ascii="Arial" w:hAnsi="Arial" w:cs="Arial"/>
          <w:sz w:val="22"/>
          <w:szCs w:val="22"/>
        </w:rPr>
        <w:t>Según la circular 11 del 2018 de la Dirección Distrital de Tesorería se elimina el uso de centavos en todas las operaciones y transacciones a cargo de la DDT denominada en moneda legal</w:t>
      </w:r>
      <w:r w:rsidR="00911B18" w:rsidRPr="007308EE">
        <w:rPr>
          <w:rFonts w:ascii="Arial" w:hAnsi="Arial" w:cs="Arial"/>
          <w:sz w:val="22"/>
          <w:szCs w:val="22"/>
        </w:rPr>
        <w:t>.</w:t>
      </w:r>
    </w:p>
    <w:bookmarkEnd w:id="5"/>
    <w:p w14:paraId="3CCB7B67" w14:textId="77777777" w:rsidR="00073536" w:rsidRPr="007308EE" w:rsidRDefault="00073536" w:rsidP="008D5534">
      <w:pPr>
        <w:contextualSpacing/>
        <w:jc w:val="both"/>
        <w:rPr>
          <w:rFonts w:ascii="Arial" w:eastAsia="Arial" w:hAnsi="Arial" w:cs="Arial"/>
          <w:b/>
          <w:sz w:val="22"/>
          <w:szCs w:val="22"/>
        </w:rPr>
      </w:pPr>
    </w:p>
    <w:p w14:paraId="0FD7B483" w14:textId="77777777" w:rsidR="00824255" w:rsidRPr="007308EE" w:rsidRDefault="00824255" w:rsidP="008D5534">
      <w:pPr>
        <w:contextualSpacing/>
        <w:jc w:val="both"/>
        <w:rPr>
          <w:rFonts w:ascii="Arial" w:eastAsia="Arial" w:hAnsi="Arial" w:cs="Arial"/>
          <w:b/>
          <w:sz w:val="22"/>
          <w:szCs w:val="22"/>
        </w:rPr>
      </w:pPr>
    </w:p>
    <w:p w14:paraId="5C95ADF3" w14:textId="0D45E0C9" w:rsidR="004771CA" w:rsidRPr="007308EE" w:rsidRDefault="005F7022" w:rsidP="008D5534">
      <w:pPr>
        <w:contextualSpacing/>
        <w:jc w:val="both"/>
        <w:rPr>
          <w:rFonts w:ascii="Arial" w:eastAsia="Arial" w:hAnsi="Arial" w:cs="Arial"/>
          <w:sz w:val="22"/>
          <w:szCs w:val="22"/>
        </w:rPr>
      </w:pPr>
      <w:r w:rsidRPr="007308EE">
        <w:rPr>
          <w:rFonts w:ascii="Arial" w:eastAsia="Arial" w:hAnsi="Arial" w:cs="Arial"/>
          <w:b/>
          <w:sz w:val="22"/>
          <w:szCs w:val="22"/>
        </w:rPr>
        <w:t xml:space="preserve">4. </w:t>
      </w:r>
      <w:r w:rsidR="00EA7E22" w:rsidRPr="007308EE">
        <w:rPr>
          <w:rFonts w:ascii="Arial" w:eastAsia="Arial" w:hAnsi="Arial" w:cs="Arial"/>
          <w:b/>
          <w:sz w:val="22"/>
          <w:szCs w:val="22"/>
        </w:rPr>
        <w:t>OBLIGACIONES</w:t>
      </w:r>
      <w:r w:rsidR="00CC5441" w:rsidRPr="007308EE">
        <w:rPr>
          <w:rFonts w:ascii="Arial" w:eastAsia="Arial" w:hAnsi="Arial" w:cs="Arial"/>
          <w:b/>
          <w:sz w:val="22"/>
          <w:szCs w:val="22"/>
        </w:rPr>
        <w:t xml:space="preserve"> </w:t>
      </w:r>
      <w:r w:rsidR="005544DE" w:rsidRPr="007308EE">
        <w:rPr>
          <w:rFonts w:ascii="Arial" w:eastAsia="Arial" w:hAnsi="Arial" w:cs="Arial"/>
          <w:b/>
          <w:sz w:val="22"/>
          <w:szCs w:val="22"/>
        </w:rPr>
        <w:t>DE LAS PARTES</w:t>
      </w:r>
      <w:r w:rsidR="00EA7E22" w:rsidRPr="007308EE">
        <w:rPr>
          <w:rFonts w:ascii="Arial" w:eastAsia="Arial" w:hAnsi="Arial" w:cs="Arial"/>
          <w:b/>
          <w:sz w:val="22"/>
          <w:szCs w:val="22"/>
        </w:rPr>
        <w:t xml:space="preserve"> </w:t>
      </w:r>
    </w:p>
    <w:p w14:paraId="753F38D6" w14:textId="77777777" w:rsidR="004771CA" w:rsidRPr="007308EE" w:rsidRDefault="004771CA" w:rsidP="008D5534">
      <w:pPr>
        <w:contextualSpacing/>
        <w:jc w:val="both"/>
        <w:rPr>
          <w:rFonts w:ascii="Arial" w:eastAsia="Arial" w:hAnsi="Arial" w:cs="Arial"/>
          <w:sz w:val="22"/>
          <w:szCs w:val="22"/>
        </w:rPr>
      </w:pPr>
    </w:p>
    <w:p w14:paraId="2B463527" w14:textId="5ABA8E6F" w:rsidR="00F13D57" w:rsidRPr="007308EE" w:rsidRDefault="00EA7E22" w:rsidP="008D5534">
      <w:pPr>
        <w:contextualSpacing/>
        <w:jc w:val="both"/>
        <w:rPr>
          <w:rFonts w:ascii="Arial" w:eastAsia="Arial" w:hAnsi="Arial" w:cs="Arial"/>
          <w:sz w:val="22"/>
          <w:szCs w:val="22"/>
        </w:rPr>
      </w:pPr>
      <w:bookmarkStart w:id="6" w:name="_Hlk97994518"/>
      <w:r w:rsidRPr="007308EE">
        <w:rPr>
          <w:rFonts w:ascii="Arial" w:eastAsia="Arial" w:hAnsi="Arial" w:cs="Arial"/>
          <w:sz w:val="22"/>
          <w:szCs w:val="22"/>
        </w:rPr>
        <w:t xml:space="preserve">En desarrollo del objeto, el contratista adquirirá para con el </w:t>
      </w:r>
      <w:r w:rsidR="00DD5914" w:rsidRPr="007308EE">
        <w:rPr>
          <w:rFonts w:ascii="Arial" w:eastAsia="Arial" w:hAnsi="Arial" w:cs="Arial"/>
          <w:sz w:val="22"/>
          <w:szCs w:val="22"/>
        </w:rPr>
        <w:t>IDARTES</w:t>
      </w:r>
      <w:r w:rsidRPr="007308EE">
        <w:rPr>
          <w:rFonts w:ascii="Arial" w:eastAsia="Arial" w:hAnsi="Arial" w:cs="Arial"/>
          <w:sz w:val="22"/>
          <w:szCs w:val="22"/>
        </w:rPr>
        <w:t>, las siguientes obligaciones</w:t>
      </w:r>
      <w:r w:rsidR="00F13D57" w:rsidRPr="007308EE">
        <w:rPr>
          <w:rFonts w:ascii="Arial" w:eastAsia="Arial" w:hAnsi="Arial" w:cs="Arial"/>
          <w:sz w:val="22"/>
          <w:szCs w:val="22"/>
        </w:rPr>
        <w:t>:</w:t>
      </w:r>
    </w:p>
    <w:bookmarkEnd w:id="6"/>
    <w:p w14:paraId="0B835D8F" w14:textId="40B6AD07" w:rsidR="00CC5441" w:rsidRPr="007308EE" w:rsidRDefault="00CC5441" w:rsidP="008D5534">
      <w:pPr>
        <w:contextualSpacing/>
        <w:jc w:val="both"/>
        <w:rPr>
          <w:rFonts w:ascii="Arial" w:eastAsia="Arial" w:hAnsi="Arial" w:cs="Arial"/>
          <w:sz w:val="22"/>
          <w:szCs w:val="22"/>
        </w:rPr>
      </w:pPr>
    </w:p>
    <w:p w14:paraId="0FC187E0" w14:textId="213B2CBF" w:rsidR="004771CA" w:rsidRPr="007308EE" w:rsidRDefault="009C5178" w:rsidP="008D5534">
      <w:pPr>
        <w:contextualSpacing/>
        <w:jc w:val="both"/>
        <w:rPr>
          <w:rFonts w:ascii="Arial" w:eastAsia="Arial" w:hAnsi="Arial" w:cs="Arial"/>
          <w:b/>
          <w:sz w:val="22"/>
          <w:szCs w:val="22"/>
        </w:rPr>
      </w:pPr>
      <w:r w:rsidRPr="007308EE">
        <w:rPr>
          <w:rFonts w:ascii="Arial" w:eastAsia="Arial" w:hAnsi="Arial" w:cs="Arial"/>
          <w:b/>
          <w:bCs/>
          <w:sz w:val="22"/>
          <w:szCs w:val="22"/>
        </w:rPr>
        <w:t xml:space="preserve">4.1 </w:t>
      </w:r>
      <w:r w:rsidR="00EA7E22" w:rsidRPr="007308EE">
        <w:rPr>
          <w:rFonts w:ascii="Arial" w:eastAsia="Arial" w:hAnsi="Arial" w:cs="Arial"/>
          <w:b/>
          <w:sz w:val="22"/>
          <w:szCs w:val="22"/>
        </w:rPr>
        <w:t>OBLIGACIONES GENERALES</w:t>
      </w:r>
      <w:r w:rsidR="00426523" w:rsidRPr="007308EE">
        <w:rPr>
          <w:rFonts w:ascii="Arial" w:eastAsia="Arial" w:hAnsi="Arial" w:cs="Arial"/>
          <w:b/>
          <w:sz w:val="22"/>
          <w:szCs w:val="22"/>
        </w:rPr>
        <w:t xml:space="preserve"> DEL CONTRATISTA</w:t>
      </w:r>
      <w:r w:rsidR="00EA7E22" w:rsidRPr="007308EE">
        <w:rPr>
          <w:rFonts w:ascii="Arial" w:eastAsia="Arial" w:hAnsi="Arial" w:cs="Arial"/>
          <w:b/>
          <w:sz w:val="22"/>
          <w:szCs w:val="22"/>
        </w:rPr>
        <w:t>:</w:t>
      </w:r>
    </w:p>
    <w:p w14:paraId="76305D9F" w14:textId="38848C7B" w:rsidR="009C5178" w:rsidRPr="00F40FD3" w:rsidRDefault="009C5178" w:rsidP="008D5534">
      <w:pPr>
        <w:contextualSpacing/>
        <w:jc w:val="both"/>
        <w:rPr>
          <w:rFonts w:ascii="Arial" w:eastAsia="Arial" w:hAnsi="Arial" w:cs="Arial"/>
          <w:b/>
          <w:sz w:val="22"/>
          <w:szCs w:val="22"/>
        </w:rPr>
      </w:pPr>
    </w:p>
    <w:p w14:paraId="1458FAF9" w14:textId="77777777" w:rsidR="00F40FD3" w:rsidRPr="00F40FD3" w:rsidRDefault="00F40FD3" w:rsidP="008D5534">
      <w:pPr>
        <w:contextualSpacing/>
        <w:jc w:val="both"/>
        <w:rPr>
          <w:rFonts w:ascii="Arial" w:hAnsi="Arial" w:cs="Arial"/>
          <w:sz w:val="22"/>
          <w:szCs w:val="22"/>
        </w:rPr>
      </w:pPr>
      <w:r w:rsidRPr="00F40FD3">
        <w:rPr>
          <w:rFonts w:ascii="Arial" w:hAnsi="Arial" w:cs="Arial"/>
          <w:sz w:val="22"/>
          <w:szCs w:val="22"/>
        </w:rPr>
        <w:t>En desarrollo del objeto, el contratista adquirirá para con el IDARTES, las siguientes obligaciones:</w:t>
      </w:r>
    </w:p>
    <w:p w14:paraId="34A0E79F" w14:textId="77777777" w:rsidR="00F40FD3" w:rsidRPr="00F40FD3" w:rsidRDefault="00F40FD3" w:rsidP="008D5534">
      <w:pPr>
        <w:contextualSpacing/>
        <w:jc w:val="both"/>
        <w:rPr>
          <w:rFonts w:ascii="Arial" w:hAnsi="Arial" w:cs="Arial"/>
          <w:sz w:val="22"/>
          <w:szCs w:val="22"/>
        </w:rPr>
      </w:pPr>
    </w:p>
    <w:p w14:paraId="1BE27BFB" w14:textId="77777777" w:rsidR="00F40FD3" w:rsidRPr="00F40FD3" w:rsidRDefault="00F40FD3" w:rsidP="008D5534">
      <w:pPr>
        <w:numPr>
          <w:ilvl w:val="0"/>
          <w:numId w:val="29"/>
        </w:numPr>
        <w:autoSpaceDE w:val="0"/>
        <w:autoSpaceDN w:val="0"/>
        <w:contextualSpacing/>
        <w:jc w:val="both"/>
        <w:rPr>
          <w:rFonts w:ascii="Arial" w:hAnsi="Arial" w:cs="Arial"/>
          <w:sz w:val="22"/>
          <w:szCs w:val="22"/>
        </w:rPr>
      </w:pPr>
      <w:r w:rsidRPr="00F40FD3">
        <w:rPr>
          <w:rFonts w:ascii="Arial" w:hAnsi="Arial" w:cs="Arial"/>
          <w:sz w:val="22"/>
          <w:szCs w:val="22"/>
        </w:rPr>
        <w:t xml:space="preserve">Suscribir oportunamente el Acta de inicio (si aplica) del contrato de manera presencial o virtual, </w:t>
      </w:r>
      <w:proofErr w:type="gramStart"/>
      <w:r w:rsidRPr="00F40FD3">
        <w:rPr>
          <w:rFonts w:ascii="Arial" w:hAnsi="Arial" w:cs="Arial"/>
          <w:sz w:val="22"/>
          <w:szCs w:val="22"/>
        </w:rPr>
        <w:t>conjuntamente con</w:t>
      </w:r>
      <w:proofErr w:type="gramEnd"/>
      <w:r w:rsidRPr="00F40FD3">
        <w:rPr>
          <w:rFonts w:ascii="Arial" w:hAnsi="Arial" w:cs="Arial"/>
          <w:sz w:val="22"/>
          <w:szCs w:val="22"/>
        </w:rPr>
        <w:t xml:space="preserve"> el/la supervisor/a del mismo. </w:t>
      </w:r>
      <w:r w:rsidRPr="00F40FD3">
        <w:rPr>
          <w:rFonts w:ascii="Arial" w:hAnsi="Arial" w:cs="Arial"/>
          <w:color w:val="FF0000"/>
          <w:sz w:val="22"/>
          <w:szCs w:val="22"/>
        </w:rPr>
        <w:t>(esto quedará a juicio del área).</w:t>
      </w:r>
    </w:p>
    <w:p w14:paraId="5ABB0F05"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sz w:val="22"/>
          <w:szCs w:val="22"/>
        </w:rPr>
        <w:t>Legalizar y hacer los trámites concernientes para el perfeccionamiento del contrato, en la</w:t>
      </w:r>
      <w:r w:rsidRPr="00F40FD3">
        <w:rPr>
          <w:rFonts w:ascii="Arial" w:hAnsi="Arial" w:cs="Arial"/>
          <w:color w:val="000000"/>
          <w:sz w:val="22"/>
          <w:szCs w:val="22"/>
        </w:rPr>
        <w:t xml:space="preserve"> plataforma del SECOP II.</w:t>
      </w:r>
    </w:p>
    <w:p w14:paraId="553C0D8E"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Contribuir al cumplimiento oportuno de las metas del INSTITUTO DISTRITAL DE LAS ARTES – IDARTES que apliquen en el ejercicio de sus obligaciones contractuales.</w:t>
      </w:r>
    </w:p>
    <w:p w14:paraId="7BE0D926"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Responder por los documentos físicos o magnéticos que le sean entregados o que elabore en desarrollo del contrato, certificando que reposen en la dependencia correspondiente y haciendo entrega de </w:t>
      </w:r>
      <w:proofErr w:type="gramStart"/>
      <w:r w:rsidRPr="00F40FD3">
        <w:rPr>
          <w:rFonts w:ascii="Arial" w:hAnsi="Arial" w:cs="Arial"/>
          <w:color w:val="000000"/>
          <w:sz w:val="22"/>
          <w:szCs w:val="22"/>
        </w:rPr>
        <w:t>los mismos</w:t>
      </w:r>
      <w:proofErr w:type="gramEnd"/>
      <w:r w:rsidRPr="00F40FD3">
        <w:rPr>
          <w:rFonts w:ascii="Arial" w:hAnsi="Arial" w:cs="Arial"/>
          <w:color w:val="000000"/>
          <w:sz w:val="22"/>
          <w:szCs w:val="22"/>
        </w:rPr>
        <w:t xml:space="preserve"> a Gestión Documental de la Entidad para su archivo.</w:t>
      </w:r>
    </w:p>
    <w:p w14:paraId="7BF77B77"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Entregar al supervisor los documentos elaborados en cumplimiento de las obligaciones contractuales y archivos a su cargo, organizados, rotulados y almacenados, sin que ello implique exoneración de la responsabilidad a que haya lugar en caso de irregularidades. (Artículo 15 de la Ley 594 de 2000).</w:t>
      </w:r>
    </w:p>
    <w:p w14:paraId="60487D63" w14:textId="7FE75116"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Responder ante las autoridades competentes por los actos u omisiones que ejecute en desarrollo del contrato, cuando con ellos se cause perjuicio a la administración a terceros, en los términos del Artículo 52 de la Ley 80 de 1993.</w:t>
      </w:r>
    </w:p>
    <w:p w14:paraId="57FF343A"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Utilizar de manera racional los recursos energéticos e hídricos y llevar a cabo la disposición final adecuada de los desechos que se generen, acorde con la normatividad ambiental vigente que rige la materia.</w:t>
      </w:r>
    </w:p>
    <w:p w14:paraId="7483792C"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Dar estricto cumplimiento al Ideario Ético del Distrito expedido por la Alcaldía Mayor de Bogotá D.C., así como a todas las normas que en materia de ética y valores expida el INSTITUTO DISTRITAL DE LAS ARTES – IDARTES.</w:t>
      </w:r>
    </w:p>
    <w:p w14:paraId="72CC8099"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Guardar reserva con respecto de la información que llegase a conocer con ocasión de la ejecución del contrato, al igual que no compartir ningún tipo de información de la entidad con ningún propósito.</w:t>
      </w:r>
    </w:p>
    <w:p w14:paraId="2A6E51EA" w14:textId="681EA5A3"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Dar cumplimiento a la cláusula de confidencialidad, obligatoria en el proceso, debido al riesgo de fuga de información de la entidad a través de terceros. La información CONFIDENCIAL para el IDARTES en el desarrollo del contrato sería todo lo relacionado con los activos entendiéndose como activo cualquier cosa que tiene valor para la organización, </w:t>
      </w:r>
      <w:proofErr w:type="gramStart"/>
      <w:r w:rsidRPr="00F40FD3">
        <w:rPr>
          <w:rFonts w:ascii="Arial" w:hAnsi="Arial" w:cs="Arial"/>
          <w:color w:val="000000"/>
          <w:sz w:val="22"/>
          <w:szCs w:val="22"/>
        </w:rPr>
        <w:t>de acuerdo a</w:t>
      </w:r>
      <w:proofErr w:type="gramEnd"/>
      <w:r w:rsidRPr="00F40FD3">
        <w:rPr>
          <w:rFonts w:ascii="Arial" w:hAnsi="Arial" w:cs="Arial"/>
          <w:color w:val="000000"/>
          <w:sz w:val="22"/>
          <w:szCs w:val="22"/>
        </w:rPr>
        <w:t xml:space="preserve"> la definición de la norma NTC 5411-1:2006 con la ejecución del contrato. Lo anterior se fundamenta en la norma ISO 27001 y su anexo A, en el numeral 6.1.5.</w:t>
      </w:r>
    </w:p>
    <w:p w14:paraId="654939E0"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Acreditar mediante certificación el pago de aportes parafiscales (ICBF, SENA, Caja de Compensación Familiar y Riesgos Laborales Art. 13 Ley 1562 de 2012) y de Aportes Patronales (Pago de aportes en Pensión y Salud al Sistema de Seguridad Social), expedida por el Revisor Fiscal de la empresa o el Representante Legal de la misma, en cumplimiento del Artículo 50 de la Ley 789 de 2002, de conformidad con la normatividad vigente que rige la materia.</w:t>
      </w:r>
    </w:p>
    <w:p w14:paraId="453E253C"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Asumir la responsabilidad total en el caso de accidentes de trabajo, invalidez o muerte de sus trabajadores.  El IDARTES NO tendrá ninguna relación laboral con este personal y en todo caso el contratista mantendrá indemne a la entidad por cualquier hecho o circunstancia de sus contratistas o subcontratistas. El IDARTES tampoco será responsable de ninguna obligación que el contratista adquiera con terceros como parte del cumplimiento de sus obligaciones contractuales, incluyendo responsabilidades contingentes.</w:t>
      </w:r>
    </w:p>
    <w:p w14:paraId="7C2746FC"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Dar cumplimiento a las resoluciones expedidas por el Ministerio de Relaciones Exteriores, en lo referente al permiso especial de permanencia, para las personas que no acrediten la </w:t>
      </w:r>
      <w:r w:rsidRPr="00F40FD3">
        <w:rPr>
          <w:rFonts w:ascii="Arial" w:hAnsi="Arial" w:cs="Arial"/>
          <w:color w:val="000000"/>
          <w:sz w:val="22"/>
          <w:szCs w:val="22"/>
        </w:rPr>
        <w:lastRenderedPageBreak/>
        <w:t>nacionalidad colombiana y las disposiciones que rigen la materia.</w:t>
      </w:r>
    </w:p>
    <w:p w14:paraId="09DB29BC"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Cumplir con protocolos de bioseguridad frente a las declaratorias de emergencias sanitarias o ambientales acorde con las instrucciones y lineamientos que en ese sentido expida el Gobierno Nacional y Distrital. </w:t>
      </w:r>
    </w:p>
    <w:p w14:paraId="37DCD243"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Realizar la Publicación y divulgación proactiva de la declaración de bienes y rentas, registro de conflicto de interés y declaración de impuesto sobre la renta y complementarios conforme a la Ley 2013 de 2019. </w:t>
      </w:r>
    </w:p>
    <w:p w14:paraId="2D7B1A53"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Prevenir, corregir y denunciar ante las autoridades administrativas y/o las autoridades judiciales correspondientes, según sea el caso, la violencia, la discriminación, el abuso y el acoso sexual contra las mujeres y las demás violencias basadas en género durante la ejecución del contrato. </w:t>
      </w:r>
    </w:p>
    <w:p w14:paraId="66ADAEA7"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Evitar elementos de discriminación sexista, el uso del lenguaje escrito, visual y audiovisual, y de la imagen, que perpetúen estereotipos de género y/o generen un ambiente sexual hostil.</w:t>
      </w:r>
    </w:p>
    <w:p w14:paraId="301227F7"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Cumplir con el Plan Anticorrupción y de Atención al Ciudadano, el Código de Integridad del Servicio Público del Distrito (Decreto Distrital 118 de 2018), así como con la Ley 2016 de 2020 “Por la cual se adopta el Código de integridad del servicio público colombiano y se dictan otras disposiciones”, así como con los demás controles que la entidad estatal diseñe e implemente, con el fin de mitigar los riesgos de corrupción a los que se encuentra expuesta. </w:t>
      </w:r>
    </w:p>
    <w:p w14:paraId="43940CC4"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Garantizar que en ningún momento incurrirá en falsedad o adulteración de los documentos exigidos para cumplir con los requisitos del proceso de selección o de contratación respectiva. </w:t>
      </w:r>
    </w:p>
    <w:p w14:paraId="21BA9379"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Garantizar el no ofrecimiento de sobornos, ni ninguna otra forma de halago o dádiva a ningún funcionario público en relación con la propuesta, o contrato que suscriba con ocasión del proceso de selección, ni tampoco permitir que sus empleados o contratistas lo hagan en su nombre.</w:t>
      </w:r>
    </w:p>
    <w:p w14:paraId="0DB83B63"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Garantizar que los recursos utilizados para las gestiones pre - contractuales o contractuales derivadas del presente proceso, no provendrán de actividades ilícitas tales como el lavado de activos, </w:t>
      </w:r>
      <w:proofErr w:type="spellStart"/>
      <w:r w:rsidRPr="00F40FD3">
        <w:rPr>
          <w:rFonts w:ascii="Arial" w:hAnsi="Arial" w:cs="Arial"/>
          <w:color w:val="000000"/>
          <w:sz w:val="22"/>
          <w:szCs w:val="22"/>
        </w:rPr>
        <w:t>testaferrato</w:t>
      </w:r>
      <w:proofErr w:type="spellEnd"/>
      <w:r w:rsidRPr="00F40FD3">
        <w:rPr>
          <w:rFonts w:ascii="Arial" w:hAnsi="Arial" w:cs="Arial"/>
          <w:color w:val="000000"/>
          <w:sz w:val="22"/>
          <w:szCs w:val="22"/>
        </w:rPr>
        <w:t>, tráfico de estupefacientes o delitos contra el orden constitucional, o que de alguna manera contraríen las leyes de la República, la moral o las buenas costumbres.</w:t>
      </w:r>
    </w:p>
    <w:p w14:paraId="6FCB01CE"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Dar aviso inmediato al IDARTES o autoridades competentes de cualquier ofrecimiento, favor, dádiva o prerrogativas efectuadas por los interesados o proponentes a los funcionarios públicos que intervengan de manera directa o indirecta en el proceso de selección, con la intención de inducir alguna decisión relacionada con la adjudicación.</w:t>
      </w:r>
    </w:p>
    <w:p w14:paraId="5A11288E"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Garantizar la no existencia de acuerdos previos, ni realizar actos o conductas que tengan por objeto la colusión en el proceso de selección, con otros proponentes para tratar de influenciar o manipular los resultados que favorezcan la contratación.</w:t>
      </w:r>
    </w:p>
    <w:p w14:paraId="5F4DBF01" w14:textId="77777777" w:rsidR="00F40FD3" w:rsidRPr="00F40FD3" w:rsidRDefault="00F40FD3" w:rsidP="008D5534">
      <w:pPr>
        <w:numPr>
          <w:ilvl w:val="0"/>
          <w:numId w:val="29"/>
        </w:numPr>
        <w:pBdr>
          <w:top w:val="nil"/>
          <w:left w:val="nil"/>
          <w:bottom w:val="nil"/>
          <w:right w:val="nil"/>
          <w:between w:val="nil"/>
        </w:pBdr>
        <w:autoSpaceDE w:val="0"/>
        <w:autoSpaceDN w:val="0"/>
        <w:contextualSpacing/>
        <w:jc w:val="both"/>
        <w:rPr>
          <w:rFonts w:ascii="Arial" w:hAnsi="Arial" w:cs="Arial"/>
          <w:sz w:val="22"/>
          <w:szCs w:val="22"/>
        </w:rPr>
      </w:pPr>
      <w:r w:rsidRPr="00F40FD3">
        <w:rPr>
          <w:rFonts w:ascii="Arial" w:hAnsi="Arial" w:cs="Arial"/>
          <w:color w:val="000000"/>
          <w:sz w:val="22"/>
          <w:szCs w:val="22"/>
        </w:rPr>
        <w:t xml:space="preserve">Incentivar la compra de insumos y materiales a proveedores locales, cumpliendo con lo requerido para el perfecto desarrollo y ejecución del contrato, de acuerdo con lo establecido en el Acuerdo Distrital </w:t>
      </w:r>
      <w:r w:rsidRPr="00F40FD3">
        <w:rPr>
          <w:rFonts w:ascii="Arial" w:hAnsi="Arial" w:cs="Arial"/>
          <w:color w:val="FF0000"/>
          <w:sz w:val="22"/>
          <w:szCs w:val="22"/>
        </w:rPr>
        <w:t>XXX</w:t>
      </w:r>
      <w:r w:rsidRPr="00F40FD3">
        <w:rPr>
          <w:rFonts w:ascii="Arial" w:hAnsi="Arial" w:cs="Arial"/>
          <w:color w:val="000000"/>
          <w:sz w:val="22"/>
          <w:szCs w:val="22"/>
        </w:rPr>
        <w:t xml:space="preserve"> de 202</w:t>
      </w:r>
      <w:r w:rsidRPr="00F40FD3">
        <w:rPr>
          <w:rFonts w:ascii="Arial" w:hAnsi="Arial" w:cs="Arial"/>
          <w:color w:val="FF0000"/>
          <w:sz w:val="22"/>
          <w:szCs w:val="22"/>
        </w:rPr>
        <w:t>X</w:t>
      </w:r>
      <w:r w:rsidRPr="00F40FD3">
        <w:rPr>
          <w:rFonts w:ascii="Arial" w:hAnsi="Arial" w:cs="Arial"/>
          <w:color w:val="000000"/>
          <w:sz w:val="22"/>
          <w:szCs w:val="22"/>
        </w:rPr>
        <w:t>.</w:t>
      </w:r>
    </w:p>
    <w:p w14:paraId="44A56706" w14:textId="77777777" w:rsidR="00F40FD3" w:rsidRPr="00F40FD3" w:rsidRDefault="00F40FD3" w:rsidP="008D5534">
      <w:pPr>
        <w:numPr>
          <w:ilvl w:val="0"/>
          <w:numId w:val="29"/>
        </w:numPr>
        <w:autoSpaceDE w:val="0"/>
        <w:autoSpaceDN w:val="0"/>
        <w:contextualSpacing/>
        <w:jc w:val="both"/>
        <w:rPr>
          <w:rFonts w:ascii="Arial" w:hAnsi="Arial" w:cs="Arial"/>
          <w:sz w:val="22"/>
          <w:szCs w:val="22"/>
        </w:rPr>
      </w:pPr>
      <w:r w:rsidRPr="00F40FD3">
        <w:rPr>
          <w:rFonts w:ascii="Arial" w:hAnsi="Arial" w:cs="Arial"/>
          <w:sz w:val="22"/>
          <w:szCs w:val="22"/>
        </w:rPr>
        <w:t>Concurrir a la liquidación del contrato.</w:t>
      </w:r>
    </w:p>
    <w:p w14:paraId="186E2CF8" w14:textId="77777777" w:rsidR="00F40FD3" w:rsidRPr="00F40FD3" w:rsidRDefault="00F40FD3" w:rsidP="008D5534">
      <w:pPr>
        <w:numPr>
          <w:ilvl w:val="0"/>
          <w:numId w:val="29"/>
        </w:numPr>
        <w:autoSpaceDE w:val="0"/>
        <w:autoSpaceDN w:val="0"/>
        <w:contextualSpacing/>
        <w:jc w:val="both"/>
        <w:rPr>
          <w:rFonts w:ascii="Arial" w:hAnsi="Arial" w:cs="Arial"/>
          <w:sz w:val="22"/>
          <w:szCs w:val="22"/>
        </w:rPr>
      </w:pPr>
      <w:r w:rsidRPr="00F40FD3">
        <w:rPr>
          <w:rFonts w:ascii="Arial" w:hAnsi="Arial" w:cs="Arial"/>
          <w:sz w:val="22"/>
          <w:szCs w:val="22"/>
        </w:rPr>
        <w:t xml:space="preserve">Vincular y mantener un mínimo de mujeres para la ejecución del contrato, garantizando que la vinculación se realizará con plena observancia de las normas laborales o contractuales aplicables, </w:t>
      </w:r>
      <w:proofErr w:type="gramStart"/>
      <w:r w:rsidRPr="00F40FD3">
        <w:rPr>
          <w:rFonts w:ascii="Arial" w:hAnsi="Arial" w:cs="Arial"/>
          <w:sz w:val="22"/>
          <w:szCs w:val="22"/>
        </w:rPr>
        <w:t>de acuerdo a</w:t>
      </w:r>
      <w:proofErr w:type="gramEnd"/>
      <w:r w:rsidRPr="00F40FD3">
        <w:rPr>
          <w:rFonts w:ascii="Arial" w:hAnsi="Arial" w:cs="Arial"/>
          <w:sz w:val="22"/>
          <w:szCs w:val="22"/>
        </w:rPr>
        <w:t xml:space="preserve"> lo establecido en el Decreto No. 332 de 2020, Articulo N. 3: “VINCULACIÓN DE MUJERES EN LA EJECUCIÓN DEL CONTRATO O CONVENIO.” </w:t>
      </w:r>
    </w:p>
    <w:p w14:paraId="249727A6" w14:textId="0E74830E" w:rsidR="00F40FD3" w:rsidRPr="00F40FD3" w:rsidRDefault="00F40FD3" w:rsidP="008D5534">
      <w:pPr>
        <w:numPr>
          <w:ilvl w:val="0"/>
          <w:numId w:val="29"/>
        </w:numPr>
        <w:autoSpaceDE w:val="0"/>
        <w:autoSpaceDN w:val="0"/>
        <w:contextualSpacing/>
        <w:jc w:val="both"/>
        <w:rPr>
          <w:rFonts w:ascii="Arial" w:hAnsi="Arial" w:cs="Arial"/>
          <w:sz w:val="22"/>
          <w:szCs w:val="22"/>
        </w:rPr>
      </w:pPr>
      <w:r w:rsidRPr="00F40FD3">
        <w:rPr>
          <w:rFonts w:ascii="Arial" w:hAnsi="Arial" w:cs="Arial"/>
          <w:sz w:val="22"/>
          <w:szCs w:val="22"/>
        </w:rPr>
        <w:t xml:space="preserve">Anexar los soportes que permitan evidenciar el cumplimiento de lo establecido en el Artículo 2.2.1.2.4.2.16 del Decreto 1082 de 2015 adicionado por el artículo 3 del Decreto 1860 de 2021, que garanticen la contratación de por lo menos el 5% del personal destinado para la prestación del servicio objeto del contrato, el cual podrá pertenecer a población en pobreza extrema, </w:t>
      </w:r>
      <w:r w:rsidRPr="00F40FD3">
        <w:rPr>
          <w:rFonts w:ascii="Arial" w:hAnsi="Arial" w:cs="Arial"/>
          <w:sz w:val="22"/>
          <w:szCs w:val="22"/>
        </w:rPr>
        <w:lastRenderedPageBreak/>
        <w:t>desplazados por la violencia, personas en proceso de reintegración o reincorporación, y sujetos de especial protección constitucional, condición que será verificada por el supervisor y/o interventor del contrato, so pena de las sanciones pactadas en el contrato por incumplimiento. En ausencia de una condición de acreditación especial no prevista en la normativa vigente, el representante legal o el revisor fiscal, según corresponda, bajo la gravedad de juramento señalará las personas vinculadas a su nómina, y el número de identificación y nombre de las personas que pertenecen a los grupos poblacionales en mención, adjuntando los contratos y comprobantes de pago o descuentos de seguridad social de acuerdo con la normatividad vigente, respectivos.</w:t>
      </w:r>
    </w:p>
    <w:p w14:paraId="1B539E44" w14:textId="38F2F17D" w:rsidR="00D13853" w:rsidRPr="007308EE" w:rsidRDefault="00D13853" w:rsidP="008D5534">
      <w:pPr>
        <w:tabs>
          <w:tab w:val="left" w:pos="1254"/>
        </w:tabs>
        <w:autoSpaceDE w:val="0"/>
        <w:autoSpaceDN w:val="0"/>
        <w:ind w:right="114"/>
        <w:contextualSpacing/>
        <w:jc w:val="both"/>
        <w:rPr>
          <w:rFonts w:ascii="Arial" w:hAnsi="Arial" w:cs="Arial"/>
          <w:color w:val="FF0000"/>
          <w:sz w:val="22"/>
          <w:szCs w:val="22"/>
        </w:rPr>
      </w:pPr>
    </w:p>
    <w:p w14:paraId="7E594E99" w14:textId="54747D91" w:rsidR="00D13853" w:rsidRPr="007308EE" w:rsidRDefault="00373CD7" w:rsidP="008D5534">
      <w:pPr>
        <w:contextualSpacing/>
        <w:jc w:val="both"/>
        <w:rPr>
          <w:rFonts w:ascii="Arial" w:eastAsia="Arial" w:hAnsi="Arial" w:cs="Arial"/>
          <w:sz w:val="22"/>
          <w:szCs w:val="22"/>
        </w:rPr>
      </w:pPr>
      <w:bookmarkStart w:id="7" w:name="_Hlk97994607"/>
      <w:r w:rsidRPr="007308EE">
        <w:rPr>
          <w:rFonts w:ascii="Arial" w:hAnsi="Arial" w:cs="Arial"/>
          <w:b/>
          <w:bCs/>
          <w:sz w:val="22"/>
          <w:szCs w:val="22"/>
        </w:rPr>
        <w:t xml:space="preserve">4.2 </w:t>
      </w:r>
      <w:r w:rsidR="00D13853" w:rsidRPr="007308EE">
        <w:rPr>
          <w:rFonts w:ascii="Arial" w:eastAsia="Arial" w:hAnsi="Arial" w:cs="Arial"/>
          <w:b/>
          <w:bCs/>
          <w:sz w:val="22"/>
          <w:szCs w:val="22"/>
        </w:rPr>
        <w:t>OBLIGACIONES ESPEC</w:t>
      </w:r>
      <w:r w:rsidR="000715E1" w:rsidRPr="007308EE">
        <w:rPr>
          <w:rFonts w:ascii="Arial" w:eastAsia="Arial" w:hAnsi="Arial" w:cs="Arial"/>
          <w:b/>
          <w:bCs/>
          <w:sz w:val="22"/>
          <w:szCs w:val="22"/>
        </w:rPr>
        <w:t>Í</w:t>
      </w:r>
      <w:r w:rsidR="00D13853" w:rsidRPr="007308EE">
        <w:rPr>
          <w:rFonts w:ascii="Arial" w:eastAsia="Arial" w:hAnsi="Arial" w:cs="Arial"/>
          <w:b/>
          <w:bCs/>
          <w:sz w:val="22"/>
          <w:szCs w:val="22"/>
        </w:rPr>
        <w:t>FICAS DEL CONTRATISTA</w:t>
      </w:r>
      <w:r w:rsidR="000715E1" w:rsidRPr="007308EE">
        <w:rPr>
          <w:rFonts w:ascii="Arial" w:eastAsia="Arial" w:hAnsi="Arial" w:cs="Arial"/>
          <w:b/>
          <w:bCs/>
          <w:sz w:val="22"/>
          <w:szCs w:val="22"/>
        </w:rPr>
        <w:t>:</w:t>
      </w:r>
    </w:p>
    <w:bookmarkEnd w:id="7"/>
    <w:p w14:paraId="5F981964" w14:textId="77777777" w:rsidR="00235268" w:rsidRDefault="00235268" w:rsidP="008D5534">
      <w:pPr>
        <w:pBdr>
          <w:top w:val="nil"/>
          <w:left w:val="nil"/>
          <w:bottom w:val="nil"/>
          <w:right w:val="nil"/>
          <w:between w:val="nil"/>
        </w:pBdr>
        <w:contextualSpacing/>
        <w:jc w:val="both"/>
        <w:rPr>
          <w:rFonts w:ascii="Arial" w:hAnsi="Arial" w:cs="Arial"/>
          <w:bCs/>
          <w:color w:val="FF0000"/>
          <w:kern w:val="1"/>
          <w:sz w:val="22"/>
          <w:szCs w:val="22"/>
        </w:rPr>
      </w:pPr>
    </w:p>
    <w:p w14:paraId="7E2AA80B" w14:textId="59A30F8A" w:rsidR="009C5178" w:rsidRPr="007308EE" w:rsidRDefault="00235268" w:rsidP="008D5534">
      <w:pPr>
        <w:pBdr>
          <w:top w:val="nil"/>
          <w:left w:val="nil"/>
          <w:bottom w:val="nil"/>
          <w:right w:val="nil"/>
          <w:between w:val="nil"/>
        </w:pBdr>
        <w:contextualSpacing/>
        <w:jc w:val="both"/>
        <w:rPr>
          <w:rFonts w:ascii="Arial" w:eastAsia="Arial" w:hAnsi="Arial" w:cs="Arial"/>
          <w:bCs/>
          <w:color w:val="FF0000"/>
          <w:sz w:val="22"/>
          <w:szCs w:val="22"/>
        </w:rPr>
      </w:pPr>
      <w:r w:rsidRPr="00235268">
        <w:rPr>
          <w:rFonts w:ascii="Arial" w:hAnsi="Arial" w:cs="Arial"/>
          <w:bCs/>
          <w:color w:val="FF0000"/>
          <w:kern w:val="1"/>
          <w:sz w:val="22"/>
          <w:szCs w:val="22"/>
        </w:rPr>
        <w:t>Tener en cuenta la información depositada en el ANEXO TÉCNICO (en caso de no utilizar el anexo técnico sugerido por la Gerencia de Contratación, favor diligenciar las obligaciones en este punto).</w:t>
      </w:r>
    </w:p>
    <w:p w14:paraId="28DB718B" w14:textId="77777777" w:rsidR="00235268" w:rsidRPr="007308EE" w:rsidRDefault="00235268" w:rsidP="008D5534">
      <w:pPr>
        <w:pBdr>
          <w:top w:val="nil"/>
          <w:left w:val="nil"/>
          <w:bottom w:val="nil"/>
          <w:right w:val="nil"/>
          <w:between w:val="nil"/>
        </w:pBdr>
        <w:contextualSpacing/>
        <w:jc w:val="both"/>
        <w:rPr>
          <w:rFonts w:ascii="Arial" w:eastAsia="Arial" w:hAnsi="Arial" w:cs="Arial"/>
          <w:bCs/>
          <w:color w:val="FF0000"/>
          <w:sz w:val="22"/>
          <w:szCs w:val="22"/>
        </w:rPr>
      </w:pPr>
    </w:p>
    <w:p w14:paraId="1B4D983D" w14:textId="19EC0CB4" w:rsidR="005544DE" w:rsidRPr="007308EE" w:rsidRDefault="00373CD7" w:rsidP="008D5534">
      <w:pPr>
        <w:contextualSpacing/>
        <w:jc w:val="both"/>
        <w:rPr>
          <w:rFonts w:ascii="Arial" w:eastAsia="Arial" w:hAnsi="Arial" w:cs="Arial"/>
          <w:b/>
          <w:bCs/>
          <w:sz w:val="22"/>
          <w:szCs w:val="22"/>
        </w:rPr>
      </w:pPr>
      <w:r w:rsidRPr="007308EE">
        <w:rPr>
          <w:rFonts w:ascii="Arial" w:eastAsia="Arial" w:hAnsi="Arial" w:cs="Arial"/>
          <w:b/>
          <w:bCs/>
          <w:sz w:val="22"/>
          <w:szCs w:val="22"/>
        </w:rPr>
        <w:t xml:space="preserve">4.3 </w:t>
      </w:r>
      <w:r w:rsidR="005544DE" w:rsidRPr="007308EE">
        <w:rPr>
          <w:rFonts w:ascii="Arial" w:eastAsia="Arial" w:hAnsi="Arial" w:cs="Arial"/>
          <w:b/>
          <w:bCs/>
          <w:sz w:val="22"/>
          <w:szCs w:val="22"/>
        </w:rPr>
        <w:t xml:space="preserve">OBLIGACIONES DEL </w:t>
      </w:r>
      <w:r w:rsidR="00DD5914" w:rsidRPr="007308EE">
        <w:rPr>
          <w:rFonts w:ascii="Arial" w:eastAsia="Arial" w:hAnsi="Arial" w:cs="Arial"/>
          <w:b/>
          <w:bCs/>
          <w:sz w:val="22"/>
          <w:szCs w:val="22"/>
        </w:rPr>
        <w:t>IDARTES</w:t>
      </w:r>
      <w:r w:rsidR="000715E1" w:rsidRPr="007308EE">
        <w:rPr>
          <w:rFonts w:ascii="Arial" w:eastAsia="Arial" w:hAnsi="Arial" w:cs="Arial"/>
          <w:b/>
          <w:bCs/>
          <w:sz w:val="22"/>
          <w:szCs w:val="22"/>
        </w:rPr>
        <w:t>:</w:t>
      </w:r>
    </w:p>
    <w:p w14:paraId="1A1C6085" w14:textId="77777777" w:rsidR="006F1E5F" w:rsidRPr="007308EE" w:rsidRDefault="006F1E5F" w:rsidP="008D5534">
      <w:pPr>
        <w:contextualSpacing/>
        <w:jc w:val="both"/>
        <w:rPr>
          <w:rFonts w:ascii="Arial" w:eastAsia="Arial" w:hAnsi="Arial" w:cs="Arial"/>
          <w:b/>
          <w:bCs/>
          <w:sz w:val="22"/>
          <w:szCs w:val="22"/>
        </w:rPr>
      </w:pPr>
    </w:p>
    <w:p w14:paraId="53F4316D" w14:textId="7EB43E31" w:rsidR="005544DE" w:rsidRPr="007308EE" w:rsidRDefault="005544DE" w:rsidP="008D5534">
      <w:pPr>
        <w:contextualSpacing/>
        <w:jc w:val="both"/>
        <w:rPr>
          <w:rFonts w:ascii="Arial" w:eastAsia="Arial" w:hAnsi="Arial" w:cs="Arial"/>
          <w:sz w:val="22"/>
          <w:szCs w:val="22"/>
        </w:rPr>
      </w:pPr>
      <w:bookmarkStart w:id="8" w:name="_Hlk98143246"/>
      <w:r w:rsidRPr="007308EE">
        <w:rPr>
          <w:rFonts w:ascii="Arial" w:eastAsia="Arial" w:hAnsi="Arial" w:cs="Arial"/>
          <w:sz w:val="22"/>
          <w:szCs w:val="22"/>
        </w:rPr>
        <w:t xml:space="preserve">En virtud del contrato el </w:t>
      </w:r>
      <w:r w:rsidR="00DD5914" w:rsidRPr="007308EE">
        <w:rPr>
          <w:rFonts w:ascii="Arial" w:eastAsia="Arial" w:hAnsi="Arial" w:cs="Arial"/>
          <w:sz w:val="22"/>
          <w:szCs w:val="22"/>
        </w:rPr>
        <w:t>IDARTES</w:t>
      </w:r>
      <w:r w:rsidRPr="007308EE">
        <w:rPr>
          <w:rFonts w:ascii="Arial" w:eastAsia="Arial" w:hAnsi="Arial" w:cs="Arial"/>
          <w:sz w:val="22"/>
          <w:szCs w:val="22"/>
        </w:rPr>
        <w:t xml:space="preserve"> se obliga a: </w:t>
      </w:r>
    </w:p>
    <w:p w14:paraId="637A3EBE" w14:textId="77777777" w:rsidR="006F1E5F" w:rsidRPr="007308EE" w:rsidRDefault="006F1E5F" w:rsidP="008D5534">
      <w:pPr>
        <w:contextualSpacing/>
        <w:jc w:val="both"/>
        <w:rPr>
          <w:rFonts w:ascii="Arial" w:eastAsia="Arial" w:hAnsi="Arial" w:cs="Arial"/>
          <w:sz w:val="22"/>
          <w:szCs w:val="22"/>
        </w:rPr>
      </w:pPr>
    </w:p>
    <w:bookmarkEnd w:id="8"/>
    <w:p w14:paraId="2F96A8F3" w14:textId="77777777" w:rsidR="00373CD7" w:rsidRPr="007308EE" w:rsidRDefault="00373CD7" w:rsidP="008D5534">
      <w:pPr>
        <w:widowControl/>
        <w:numPr>
          <w:ilvl w:val="0"/>
          <w:numId w:val="31"/>
        </w:numPr>
        <w:tabs>
          <w:tab w:val="left" w:pos="1748"/>
          <w:tab w:val="left" w:pos="10490"/>
        </w:tabs>
        <w:autoSpaceDE w:val="0"/>
        <w:autoSpaceDN w:val="0"/>
        <w:contextualSpacing/>
        <w:jc w:val="both"/>
        <w:rPr>
          <w:rFonts w:ascii="Arial" w:eastAsia="Arial MT" w:hAnsi="Arial" w:cs="Arial"/>
          <w:sz w:val="22"/>
          <w:szCs w:val="22"/>
          <w:lang w:val="es-ES" w:eastAsia="en-US"/>
        </w:rPr>
      </w:pPr>
      <w:r w:rsidRPr="007308EE">
        <w:rPr>
          <w:rFonts w:ascii="Arial" w:eastAsia="Arial" w:hAnsi="Arial" w:cs="Arial"/>
          <w:sz w:val="22"/>
          <w:szCs w:val="22"/>
          <w:lang w:val="es-ES" w:eastAsia="es-ES" w:bidi="es-ES"/>
        </w:rPr>
        <w:t>Suministrar oportunamente la información y el apoyo logístico y operativo que</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requiera</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CONTRATISTA,</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para</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cumplimiento</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sus</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obligaciones</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contractuales.</w:t>
      </w:r>
    </w:p>
    <w:p w14:paraId="41DC4586" w14:textId="77777777" w:rsidR="00373CD7" w:rsidRPr="007308EE" w:rsidRDefault="00373CD7" w:rsidP="008D5534">
      <w:pPr>
        <w:widowControl/>
        <w:numPr>
          <w:ilvl w:val="0"/>
          <w:numId w:val="31"/>
        </w:numPr>
        <w:tabs>
          <w:tab w:val="left" w:pos="1748"/>
          <w:tab w:val="left" w:pos="10490"/>
        </w:tabs>
        <w:autoSpaceDE w:val="0"/>
        <w:autoSpaceDN w:val="0"/>
        <w:contextualSpacing/>
        <w:jc w:val="both"/>
        <w:rPr>
          <w:rFonts w:ascii="Arial" w:eastAsia="Arial" w:hAnsi="Arial" w:cs="Arial"/>
          <w:sz w:val="22"/>
          <w:szCs w:val="22"/>
          <w:lang w:val="es-ES" w:eastAsia="es-ES" w:bidi="es-ES"/>
        </w:rPr>
      </w:pPr>
      <w:r w:rsidRPr="007308EE">
        <w:rPr>
          <w:rFonts w:ascii="Arial" w:eastAsia="Arial" w:hAnsi="Arial" w:cs="Arial"/>
          <w:sz w:val="22"/>
          <w:szCs w:val="22"/>
          <w:lang w:val="es-ES" w:eastAsia="es-ES" w:bidi="es-ES"/>
        </w:rPr>
        <w:t>Cancelar</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valor</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del</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contrato,</w:t>
      </w:r>
      <w:r w:rsidRPr="007308EE">
        <w:rPr>
          <w:rFonts w:ascii="Arial" w:eastAsia="Arial" w:hAnsi="Arial" w:cs="Arial"/>
          <w:spacing w:val="-2"/>
          <w:sz w:val="22"/>
          <w:szCs w:val="22"/>
          <w:lang w:val="es-ES" w:eastAsia="es-ES" w:bidi="es-ES"/>
        </w:rPr>
        <w:t xml:space="preserve"> </w:t>
      </w:r>
      <w:r w:rsidRPr="007308EE">
        <w:rPr>
          <w:rFonts w:ascii="Arial" w:eastAsia="Arial" w:hAnsi="Arial" w:cs="Arial"/>
          <w:sz w:val="22"/>
          <w:szCs w:val="22"/>
          <w:lang w:val="es-ES" w:eastAsia="es-ES" w:bidi="es-ES"/>
        </w:rPr>
        <w:t>en</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la</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forma</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y</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términos</w:t>
      </w:r>
      <w:r w:rsidRPr="007308EE">
        <w:rPr>
          <w:rFonts w:ascii="Arial" w:eastAsia="Arial" w:hAnsi="Arial" w:cs="Arial"/>
          <w:spacing w:val="-2"/>
          <w:sz w:val="22"/>
          <w:szCs w:val="22"/>
          <w:lang w:val="es-ES" w:eastAsia="es-ES" w:bidi="es-ES"/>
        </w:rPr>
        <w:t xml:space="preserve"> </w:t>
      </w:r>
      <w:r w:rsidRPr="007308EE">
        <w:rPr>
          <w:rFonts w:ascii="Arial" w:eastAsia="Arial" w:hAnsi="Arial" w:cs="Arial"/>
          <w:sz w:val="22"/>
          <w:szCs w:val="22"/>
          <w:lang w:val="es-ES" w:eastAsia="es-ES" w:bidi="es-ES"/>
        </w:rPr>
        <w:t>establecidos</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en</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mismo.</w:t>
      </w:r>
    </w:p>
    <w:p w14:paraId="3A63F7F4" w14:textId="77777777" w:rsidR="00373CD7" w:rsidRPr="007308EE" w:rsidRDefault="00373CD7" w:rsidP="008D5534">
      <w:pPr>
        <w:widowControl/>
        <w:numPr>
          <w:ilvl w:val="0"/>
          <w:numId w:val="31"/>
        </w:numPr>
        <w:tabs>
          <w:tab w:val="left" w:pos="1748"/>
          <w:tab w:val="left" w:pos="10490"/>
        </w:tabs>
        <w:autoSpaceDE w:val="0"/>
        <w:autoSpaceDN w:val="0"/>
        <w:contextualSpacing/>
        <w:jc w:val="both"/>
        <w:rPr>
          <w:rFonts w:ascii="Arial" w:eastAsia="Arial" w:hAnsi="Arial" w:cs="Arial"/>
          <w:sz w:val="22"/>
          <w:szCs w:val="22"/>
          <w:lang w:val="es-ES" w:eastAsia="es-ES" w:bidi="es-ES"/>
        </w:rPr>
      </w:pPr>
      <w:r w:rsidRPr="007308EE">
        <w:rPr>
          <w:rFonts w:ascii="Arial" w:eastAsia="Arial" w:hAnsi="Arial" w:cs="Arial"/>
          <w:sz w:val="22"/>
          <w:szCs w:val="22"/>
          <w:lang w:val="es-ES" w:eastAsia="es-ES" w:bidi="es-ES"/>
        </w:rPr>
        <w:t>Ejercer el control y seguimiento sobre el cumplimiento de las obligaciones del</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contrato,</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a</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través</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del</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supervisor</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del</w:t>
      </w:r>
      <w:r w:rsidRPr="007308EE">
        <w:rPr>
          <w:rFonts w:ascii="Arial" w:eastAsia="Arial" w:hAnsi="Arial" w:cs="Arial"/>
          <w:spacing w:val="-2"/>
          <w:sz w:val="22"/>
          <w:szCs w:val="22"/>
          <w:lang w:val="es-ES" w:eastAsia="es-ES" w:bidi="es-ES"/>
        </w:rPr>
        <w:t xml:space="preserve"> </w:t>
      </w:r>
      <w:r w:rsidRPr="007308EE">
        <w:rPr>
          <w:rFonts w:ascii="Arial" w:eastAsia="Arial" w:hAnsi="Arial" w:cs="Arial"/>
          <w:sz w:val="22"/>
          <w:szCs w:val="22"/>
          <w:lang w:val="es-ES" w:eastAsia="es-ES" w:bidi="es-ES"/>
        </w:rPr>
        <w:t>contrato.</w:t>
      </w:r>
    </w:p>
    <w:p w14:paraId="282C100D" w14:textId="77777777" w:rsidR="00373CD7" w:rsidRPr="007308EE" w:rsidRDefault="00373CD7" w:rsidP="008D5534">
      <w:pPr>
        <w:widowControl/>
        <w:numPr>
          <w:ilvl w:val="0"/>
          <w:numId w:val="31"/>
        </w:numPr>
        <w:tabs>
          <w:tab w:val="left" w:pos="1748"/>
          <w:tab w:val="left" w:pos="10490"/>
        </w:tabs>
        <w:autoSpaceDE w:val="0"/>
        <w:autoSpaceDN w:val="0"/>
        <w:contextualSpacing/>
        <w:jc w:val="both"/>
        <w:rPr>
          <w:rFonts w:ascii="Arial" w:eastAsia="Arial" w:hAnsi="Arial" w:cs="Arial"/>
          <w:sz w:val="22"/>
          <w:szCs w:val="22"/>
          <w:lang w:val="es-ES" w:eastAsia="es-ES" w:bidi="es-ES"/>
        </w:rPr>
      </w:pPr>
      <w:r w:rsidRPr="007308EE">
        <w:rPr>
          <w:rFonts w:ascii="Arial" w:eastAsia="Arial" w:hAnsi="Arial" w:cs="Arial"/>
          <w:sz w:val="22"/>
          <w:szCs w:val="22"/>
          <w:lang w:val="es-ES" w:eastAsia="es-ES" w:bidi="es-ES"/>
        </w:rPr>
        <w:t>Verificar y dejar constancia a través</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del supervisor del contrato, mediante la</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certificación</w:t>
      </w:r>
      <w:r w:rsidRPr="007308EE">
        <w:rPr>
          <w:rFonts w:ascii="Arial" w:eastAsia="Arial" w:hAnsi="Arial" w:cs="Arial"/>
          <w:spacing w:val="-2"/>
          <w:sz w:val="22"/>
          <w:szCs w:val="22"/>
          <w:lang w:val="es-ES" w:eastAsia="es-ES" w:bidi="es-ES"/>
        </w:rPr>
        <w:t xml:space="preserve"> </w:t>
      </w:r>
      <w:r w:rsidRPr="007308EE">
        <w:rPr>
          <w:rFonts w:ascii="Arial" w:eastAsia="Arial" w:hAnsi="Arial" w:cs="Arial"/>
          <w:sz w:val="22"/>
          <w:szCs w:val="22"/>
          <w:lang w:val="es-ES" w:eastAsia="es-ES" w:bidi="es-ES"/>
        </w:rPr>
        <w:t>expedida</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por</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4"/>
          <w:sz w:val="22"/>
          <w:szCs w:val="22"/>
          <w:lang w:val="es-ES" w:eastAsia="es-ES" w:bidi="es-ES"/>
        </w:rPr>
        <w:t xml:space="preserve"> </w:t>
      </w:r>
      <w:r w:rsidRPr="007308EE">
        <w:rPr>
          <w:rFonts w:ascii="Arial" w:eastAsia="Arial" w:hAnsi="Arial" w:cs="Arial"/>
          <w:sz w:val="22"/>
          <w:szCs w:val="22"/>
          <w:lang w:val="es-ES" w:eastAsia="es-ES" w:bidi="es-ES"/>
        </w:rPr>
        <w:t>Revisor</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Fiscal</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o</w:t>
      </w:r>
      <w:r w:rsidRPr="007308EE">
        <w:rPr>
          <w:rFonts w:ascii="Arial" w:eastAsia="Arial" w:hAnsi="Arial" w:cs="Arial"/>
          <w:spacing w:val="-4"/>
          <w:sz w:val="22"/>
          <w:szCs w:val="22"/>
          <w:lang w:val="es-ES" w:eastAsia="es-ES" w:bidi="es-ES"/>
        </w:rPr>
        <w:t xml:space="preserve"> </w:t>
      </w:r>
      <w:r w:rsidRPr="007308EE">
        <w:rPr>
          <w:rFonts w:ascii="Arial" w:eastAsia="Arial" w:hAnsi="Arial" w:cs="Arial"/>
          <w:sz w:val="22"/>
          <w:szCs w:val="22"/>
          <w:lang w:val="es-ES" w:eastAsia="es-ES" w:bidi="es-ES"/>
        </w:rPr>
        <w:t>por</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3"/>
          <w:sz w:val="22"/>
          <w:szCs w:val="22"/>
          <w:lang w:val="es-ES" w:eastAsia="es-ES" w:bidi="es-ES"/>
        </w:rPr>
        <w:t xml:space="preserve"> </w:t>
      </w:r>
      <w:r w:rsidRPr="007308EE">
        <w:rPr>
          <w:rFonts w:ascii="Arial" w:eastAsia="Arial" w:hAnsi="Arial" w:cs="Arial"/>
          <w:sz w:val="22"/>
          <w:szCs w:val="22"/>
          <w:lang w:val="es-ES" w:eastAsia="es-ES" w:bidi="es-ES"/>
        </w:rPr>
        <w:t>Representante</w:t>
      </w:r>
      <w:r w:rsidRPr="007308EE">
        <w:rPr>
          <w:rFonts w:ascii="Arial" w:eastAsia="Arial" w:hAnsi="Arial" w:cs="Arial"/>
          <w:spacing w:val="-4"/>
          <w:sz w:val="22"/>
          <w:szCs w:val="22"/>
          <w:lang w:val="es-ES" w:eastAsia="es-ES" w:bidi="es-ES"/>
        </w:rPr>
        <w:t xml:space="preserve"> </w:t>
      </w:r>
      <w:r w:rsidRPr="007308EE">
        <w:rPr>
          <w:rFonts w:ascii="Arial" w:eastAsia="Arial" w:hAnsi="Arial" w:cs="Arial"/>
          <w:sz w:val="22"/>
          <w:szCs w:val="22"/>
          <w:lang w:val="es-ES" w:eastAsia="es-ES" w:bidi="es-ES"/>
        </w:rPr>
        <w:t>Legal,</w:t>
      </w:r>
      <w:r w:rsidRPr="007308EE">
        <w:rPr>
          <w:rFonts w:ascii="Arial" w:eastAsia="Arial" w:hAnsi="Arial" w:cs="Arial"/>
          <w:spacing w:val="-4"/>
          <w:sz w:val="22"/>
          <w:szCs w:val="22"/>
          <w:lang w:val="es-ES" w:eastAsia="es-ES" w:bidi="es-ES"/>
        </w:rPr>
        <w:t xml:space="preserve"> </w:t>
      </w:r>
      <w:r w:rsidRPr="007308EE">
        <w:rPr>
          <w:rFonts w:ascii="Arial" w:eastAsia="Arial" w:hAnsi="Arial" w:cs="Arial"/>
          <w:sz w:val="22"/>
          <w:szCs w:val="22"/>
          <w:lang w:val="es-ES" w:eastAsia="es-ES" w:bidi="es-ES"/>
        </w:rPr>
        <w:t>según</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el</w:t>
      </w:r>
      <w:r w:rsidRPr="007308EE">
        <w:rPr>
          <w:rFonts w:ascii="Arial" w:eastAsia="Arial" w:hAnsi="Arial" w:cs="Arial"/>
          <w:spacing w:val="-65"/>
          <w:sz w:val="22"/>
          <w:szCs w:val="22"/>
          <w:lang w:val="es-ES" w:eastAsia="es-ES" w:bidi="es-ES"/>
        </w:rPr>
        <w:t xml:space="preserve"> </w:t>
      </w:r>
      <w:r w:rsidRPr="007308EE">
        <w:rPr>
          <w:rFonts w:ascii="Arial" w:eastAsia="Arial" w:hAnsi="Arial" w:cs="Arial"/>
          <w:sz w:val="22"/>
          <w:szCs w:val="22"/>
          <w:lang w:val="es-ES" w:eastAsia="es-ES" w:bidi="es-ES"/>
        </w:rPr>
        <w:t>caso,</w:t>
      </w:r>
      <w:r w:rsidRPr="007308EE">
        <w:rPr>
          <w:rFonts w:ascii="Arial" w:eastAsia="Arial" w:hAnsi="Arial" w:cs="Arial"/>
          <w:spacing w:val="23"/>
          <w:sz w:val="22"/>
          <w:szCs w:val="22"/>
          <w:lang w:val="es-ES" w:eastAsia="es-ES" w:bidi="es-ES"/>
        </w:rPr>
        <w:t xml:space="preserve"> </w:t>
      </w:r>
      <w:r w:rsidRPr="007308EE">
        <w:rPr>
          <w:rFonts w:ascii="Arial" w:eastAsia="Arial" w:hAnsi="Arial" w:cs="Arial"/>
          <w:sz w:val="22"/>
          <w:szCs w:val="22"/>
          <w:lang w:val="es-ES" w:eastAsia="es-ES" w:bidi="es-ES"/>
        </w:rPr>
        <w:t>del</w:t>
      </w:r>
      <w:r w:rsidRPr="007308EE">
        <w:rPr>
          <w:rFonts w:ascii="Arial" w:eastAsia="Arial" w:hAnsi="Arial" w:cs="Arial"/>
          <w:spacing w:val="23"/>
          <w:sz w:val="22"/>
          <w:szCs w:val="22"/>
          <w:lang w:val="es-ES" w:eastAsia="es-ES" w:bidi="es-ES"/>
        </w:rPr>
        <w:t xml:space="preserve"> </w:t>
      </w:r>
      <w:r w:rsidRPr="007308EE">
        <w:rPr>
          <w:rFonts w:ascii="Arial" w:eastAsia="Arial" w:hAnsi="Arial" w:cs="Arial"/>
          <w:sz w:val="22"/>
          <w:szCs w:val="22"/>
          <w:lang w:val="es-ES" w:eastAsia="es-ES" w:bidi="es-ES"/>
        </w:rPr>
        <w:t>cumplimiento</w:t>
      </w:r>
      <w:r w:rsidRPr="007308EE">
        <w:rPr>
          <w:rFonts w:ascii="Arial" w:eastAsia="Arial" w:hAnsi="Arial" w:cs="Arial"/>
          <w:spacing w:val="24"/>
          <w:sz w:val="22"/>
          <w:szCs w:val="22"/>
          <w:lang w:val="es-ES" w:eastAsia="es-ES" w:bidi="es-ES"/>
        </w:rPr>
        <w:t xml:space="preserve"> </w:t>
      </w:r>
      <w:r w:rsidRPr="007308EE">
        <w:rPr>
          <w:rFonts w:ascii="Arial" w:eastAsia="Arial" w:hAnsi="Arial" w:cs="Arial"/>
          <w:sz w:val="22"/>
          <w:szCs w:val="22"/>
          <w:lang w:val="es-ES" w:eastAsia="es-ES" w:bidi="es-ES"/>
        </w:rPr>
        <w:t>de</w:t>
      </w:r>
      <w:r w:rsidRPr="007308EE">
        <w:rPr>
          <w:rFonts w:ascii="Arial" w:eastAsia="Arial" w:hAnsi="Arial" w:cs="Arial"/>
          <w:spacing w:val="25"/>
          <w:sz w:val="22"/>
          <w:szCs w:val="22"/>
          <w:lang w:val="es-ES" w:eastAsia="es-ES" w:bidi="es-ES"/>
        </w:rPr>
        <w:t xml:space="preserve"> </w:t>
      </w:r>
      <w:r w:rsidRPr="007308EE">
        <w:rPr>
          <w:rFonts w:ascii="Arial" w:eastAsia="Arial" w:hAnsi="Arial" w:cs="Arial"/>
          <w:sz w:val="22"/>
          <w:szCs w:val="22"/>
          <w:lang w:val="es-ES" w:eastAsia="es-ES" w:bidi="es-ES"/>
        </w:rPr>
        <w:t>las</w:t>
      </w:r>
      <w:r w:rsidRPr="007308EE">
        <w:rPr>
          <w:rFonts w:ascii="Arial" w:eastAsia="Arial" w:hAnsi="Arial" w:cs="Arial"/>
          <w:spacing w:val="24"/>
          <w:sz w:val="22"/>
          <w:szCs w:val="22"/>
          <w:lang w:val="es-ES" w:eastAsia="es-ES" w:bidi="es-ES"/>
        </w:rPr>
        <w:t xml:space="preserve"> </w:t>
      </w:r>
      <w:r w:rsidRPr="007308EE">
        <w:rPr>
          <w:rFonts w:ascii="Arial" w:eastAsia="Arial" w:hAnsi="Arial" w:cs="Arial"/>
          <w:sz w:val="22"/>
          <w:szCs w:val="22"/>
          <w:lang w:val="es-ES" w:eastAsia="es-ES" w:bidi="es-ES"/>
        </w:rPr>
        <w:t>obligaciones</w:t>
      </w:r>
      <w:r w:rsidRPr="007308EE">
        <w:rPr>
          <w:rFonts w:ascii="Arial" w:eastAsia="Arial" w:hAnsi="Arial" w:cs="Arial"/>
          <w:spacing w:val="23"/>
          <w:sz w:val="22"/>
          <w:szCs w:val="22"/>
          <w:lang w:val="es-ES" w:eastAsia="es-ES" w:bidi="es-ES"/>
        </w:rPr>
        <w:t xml:space="preserve"> </w:t>
      </w:r>
      <w:r w:rsidRPr="007308EE">
        <w:rPr>
          <w:rFonts w:ascii="Arial" w:eastAsia="Arial" w:hAnsi="Arial" w:cs="Arial"/>
          <w:sz w:val="22"/>
          <w:szCs w:val="22"/>
          <w:lang w:val="es-ES" w:eastAsia="es-ES" w:bidi="es-ES"/>
        </w:rPr>
        <w:t>del</w:t>
      </w:r>
      <w:r w:rsidRPr="007308EE">
        <w:rPr>
          <w:rFonts w:ascii="Arial" w:eastAsia="Arial" w:hAnsi="Arial" w:cs="Arial"/>
          <w:spacing w:val="25"/>
          <w:sz w:val="22"/>
          <w:szCs w:val="22"/>
          <w:lang w:val="es-ES" w:eastAsia="es-ES" w:bidi="es-ES"/>
        </w:rPr>
        <w:t xml:space="preserve"> </w:t>
      </w:r>
      <w:r w:rsidRPr="007308EE">
        <w:rPr>
          <w:rFonts w:ascii="Arial" w:eastAsia="Arial" w:hAnsi="Arial" w:cs="Arial"/>
          <w:sz w:val="22"/>
          <w:szCs w:val="22"/>
          <w:lang w:val="es-ES" w:eastAsia="es-ES" w:bidi="es-ES"/>
        </w:rPr>
        <w:t>contratista</w:t>
      </w:r>
      <w:r w:rsidRPr="007308EE">
        <w:rPr>
          <w:rFonts w:ascii="Arial" w:eastAsia="Arial" w:hAnsi="Arial" w:cs="Arial"/>
          <w:spacing w:val="25"/>
          <w:sz w:val="22"/>
          <w:szCs w:val="22"/>
          <w:lang w:val="es-ES" w:eastAsia="es-ES" w:bidi="es-ES"/>
        </w:rPr>
        <w:t xml:space="preserve"> </w:t>
      </w:r>
      <w:r w:rsidRPr="007308EE">
        <w:rPr>
          <w:rFonts w:ascii="Arial" w:eastAsia="Arial" w:hAnsi="Arial" w:cs="Arial"/>
          <w:sz w:val="22"/>
          <w:szCs w:val="22"/>
          <w:lang w:val="es-ES" w:eastAsia="es-ES" w:bidi="es-ES"/>
        </w:rPr>
        <w:t>frente</w:t>
      </w:r>
      <w:r w:rsidRPr="007308EE">
        <w:rPr>
          <w:rFonts w:ascii="Arial" w:eastAsia="Arial" w:hAnsi="Arial" w:cs="Arial"/>
          <w:spacing w:val="24"/>
          <w:sz w:val="22"/>
          <w:szCs w:val="22"/>
          <w:lang w:val="es-ES" w:eastAsia="es-ES" w:bidi="es-ES"/>
        </w:rPr>
        <w:t xml:space="preserve"> </w:t>
      </w:r>
      <w:r w:rsidRPr="007308EE">
        <w:rPr>
          <w:rFonts w:ascii="Arial" w:eastAsia="Arial" w:hAnsi="Arial" w:cs="Arial"/>
          <w:sz w:val="22"/>
          <w:szCs w:val="22"/>
          <w:lang w:val="es-ES" w:eastAsia="es-ES" w:bidi="es-ES"/>
        </w:rPr>
        <w:t>a</w:t>
      </w:r>
      <w:r w:rsidRPr="007308EE">
        <w:rPr>
          <w:rFonts w:ascii="Arial" w:eastAsia="Arial" w:hAnsi="Arial" w:cs="Arial"/>
          <w:spacing w:val="25"/>
          <w:sz w:val="22"/>
          <w:szCs w:val="22"/>
          <w:lang w:val="es-ES" w:eastAsia="es-ES" w:bidi="es-ES"/>
        </w:rPr>
        <w:t xml:space="preserve"> </w:t>
      </w:r>
      <w:r w:rsidRPr="007308EE">
        <w:rPr>
          <w:rFonts w:ascii="Arial" w:eastAsia="Arial" w:hAnsi="Arial" w:cs="Arial"/>
          <w:sz w:val="22"/>
          <w:szCs w:val="22"/>
          <w:lang w:val="es-ES" w:eastAsia="es-ES" w:bidi="es-ES"/>
        </w:rPr>
        <w:t>los</w:t>
      </w:r>
      <w:r w:rsidRPr="007308EE">
        <w:rPr>
          <w:rFonts w:ascii="Arial" w:eastAsia="Arial" w:hAnsi="Arial" w:cs="Arial"/>
          <w:spacing w:val="24"/>
          <w:sz w:val="22"/>
          <w:szCs w:val="22"/>
          <w:lang w:val="es-ES" w:eastAsia="es-ES" w:bidi="es-ES"/>
        </w:rPr>
        <w:t xml:space="preserve"> </w:t>
      </w:r>
      <w:r w:rsidRPr="007308EE">
        <w:rPr>
          <w:rFonts w:ascii="Arial" w:eastAsia="Arial" w:hAnsi="Arial" w:cs="Arial"/>
          <w:sz w:val="22"/>
          <w:szCs w:val="22"/>
          <w:lang w:val="es-ES" w:eastAsia="es-ES" w:bidi="es-ES"/>
        </w:rPr>
        <w:t>aportes</w:t>
      </w:r>
      <w:r w:rsidRPr="007308EE">
        <w:rPr>
          <w:rFonts w:ascii="Arial" w:eastAsia="Arial" w:hAnsi="Arial" w:cs="Arial"/>
          <w:spacing w:val="23"/>
          <w:sz w:val="22"/>
          <w:szCs w:val="22"/>
          <w:lang w:val="es-ES" w:eastAsia="es-ES" w:bidi="es-ES"/>
        </w:rPr>
        <w:t xml:space="preserve"> </w:t>
      </w:r>
      <w:r w:rsidRPr="007308EE">
        <w:rPr>
          <w:rFonts w:ascii="Arial" w:eastAsia="Arial" w:hAnsi="Arial" w:cs="Arial"/>
          <w:sz w:val="22"/>
          <w:szCs w:val="22"/>
          <w:lang w:val="es-ES" w:eastAsia="es-ES" w:bidi="es-ES"/>
        </w:rPr>
        <w:t>a los sistemas</w:t>
      </w:r>
      <w:r w:rsidRPr="007308EE">
        <w:rPr>
          <w:rFonts w:ascii="Arial" w:eastAsia="Arial" w:hAnsi="Arial" w:cs="Arial"/>
          <w:spacing w:val="38"/>
          <w:sz w:val="22"/>
          <w:szCs w:val="22"/>
          <w:lang w:val="es-ES" w:eastAsia="es-ES" w:bidi="es-ES"/>
        </w:rPr>
        <w:t xml:space="preserve"> </w:t>
      </w:r>
      <w:r w:rsidRPr="007308EE">
        <w:rPr>
          <w:rFonts w:ascii="Arial" w:eastAsia="Arial" w:hAnsi="Arial" w:cs="Arial"/>
          <w:sz w:val="22"/>
          <w:szCs w:val="22"/>
          <w:lang w:val="es-ES" w:eastAsia="es-ES" w:bidi="es-ES"/>
        </w:rPr>
        <w:t>de</w:t>
      </w:r>
      <w:r w:rsidRPr="007308EE">
        <w:rPr>
          <w:rFonts w:ascii="Arial" w:eastAsia="Arial" w:hAnsi="Arial" w:cs="Arial"/>
          <w:spacing w:val="38"/>
          <w:sz w:val="22"/>
          <w:szCs w:val="22"/>
          <w:lang w:val="es-ES" w:eastAsia="es-ES" w:bidi="es-ES"/>
        </w:rPr>
        <w:t xml:space="preserve"> </w:t>
      </w:r>
      <w:r w:rsidRPr="007308EE">
        <w:rPr>
          <w:rFonts w:ascii="Arial" w:eastAsia="Arial" w:hAnsi="Arial" w:cs="Arial"/>
          <w:sz w:val="22"/>
          <w:szCs w:val="22"/>
          <w:lang w:val="es-ES" w:eastAsia="es-ES" w:bidi="es-ES"/>
        </w:rPr>
        <w:t>salud,</w:t>
      </w:r>
      <w:r w:rsidRPr="007308EE">
        <w:rPr>
          <w:rFonts w:ascii="Arial" w:eastAsia="Arial" w:hAnsi="Arial" w:cs="Arial"/>
          <w:spacing w:val="39"/>
          <w:sz w:val="22"/>
          <w:szCs w:val="22"/>
          <w:lang w:val="es-ES" w:eastAsia="es-ES" w:bidi="es-ES"/>
        </w:rPr>
        <w:t xml:space="preserve"> </w:t>
      </w:r>
      <w:r w:rsidRPr="007308EE">
        <w:rPr>
          <w:rFonts w:ascii="Arial" w:eastAsia="Arial" w:hAnsi="Arial" w:cs="Arial"/>
          <w:sz w:val="22"/>
          <w:szCs w:val="22"/>
          <w:lang w:val="es-ES" w:eastAsia="es-ES" w:bidi="es-ES"/>
        </w:rPr>
        <w:t>riesgos</w:t>
      </w:r>
      <w:r w:rsidRPr="007308EE">
        <w:rPr>
          <w:rFonts w:ascii="Arial" w:eastAsia="Arial" w:hAnsi="Arial" w:cs="Arial"/>
          <w:spacing w:val="38"/>
          <w:sz w:val="22"/>
          <w:szCs w:val="22"/>
          <w:lang w:val="es-ES" w:eastAsia="es-ES" w:bidi="es-ES"/>
        </w:rPr>
        <w:t xml:space="preserve"> </w:t>
      </w:r>
      <w:r w:rsidRPr="007308EE">
        <w:rPr>
          <w:rFonts w:ascii="Arial" w:eastAsia="Arial" w:hAnsi="Arial" w:cs="Arial"/>
          <w:sz w:val="22"/>
          <w:szCs w:val="22"/>
          <w:lang w:val="es-ES" w:eastAsia="es-ES" w:bidi="es-ES"/>
        </w:rPr>
        <w:t>laborales,</w:t>
      </w:r>
      <w:r w:rsidRPr="007308EE">
        <w:rPr>
          <w:rFonts w:ascii="Arial" w:eastAsia="Arial" w:hAnsi="Arial" w:cs="Arial"/>
          <w:spacing w:val="39"/>
          <w:sz w:val="22"/>
          <w:szCs w:val="22"/>
          <w:lang w:val="es-ES" w:eastAsia="es-ES" w:bidi="es-ES"/>
        </w:rPr>
        <w:t xml:space="preserve"> </w:t>
      </w:r>
      <w:r w:rsidRPr="007308EE">
        <w:rPr>
          <w:rFonts w:ascii="Arial" w:eastAsia="Arial" w:hAnsi="Arial" w:cs="Arial"/>
          <w:sz w:val="22"/>
          <w:szCs w:val="22"/>
          <w:lang w:val="es-ES" w:eastAsia="es-ES" w:bidi="es-ES"/>
        </w:rPr>
        <w:t>pensiones</w:t>
      </w:r>
      <w:r w:rsidRPr="007308EE">
        <w:rPr>
          <w:rFonts w:ascii="Arial" w:eastAsia="Arial" w:hAnsi="Arial" w:cs="Arial"/>
          <w:spacing w:val="37"/>
          <w:sz w:val="22"/>
          <w:szCs w:val="22"/>
          <w:lang w:val="es-ES" w:eastAsia="es-ES" w:bidi="es-ES"/>
        </w:rPr>
        <w:t xml:space="preserve"> </w:t>
      </w:r>
      <w:r w:rsidRPr="007308EE">
        <w:rPr>
          <w:rFonts w:ascii="Arial" w:eastAsia="Arial" w:hAnsi="Arial" w:cs="Arial"/>
          <w:sz w:val="22"/>
          <w:szCs w:val="22"/>
          <w:lang w:val="es-ES" w:eastAsia="es-ES" w:bidi="es-ES"/>
        </w:rPr>
        <w:t>y</w:t>
      </w:r>
      <w:r w:rsidRPr="007308EE">
        <w:rPr>
          <w:rFonts w:ascii="Arial" w:eastAsia="Arial" w:hAnsi="Arial" w:cs="Arial"/>
          <w:spacing w:val="40"/>
          <w:sz w:val="22"/>
          <w:szCs w:val="22"/>
          <w:lang w:val="es-ES" w:eastAsia="es-ES" w:bidi="es-ES"/>
        </w:rPr>
        <w:t xml:space="preserve"> </w:t>
      </w:r>
      <w:r w:rsidRPr="007308EE">
        <w:rPr>
          <w:rFonts w:ascii="Arial" w:eastAsia="Arial" w:hAnsi="Arial" w:cs="Arial"/>
          <w:sz w:val="22"/>
          <w:szCs w:val="22"/>
          <w:lang w:val="es-ES" w:eastAsia="es-ES" w:bidi="es-ES"/>
        </w:rPr>
        <w:t>Cajas</w:t>
      </w:r>
      <w:r w:rsidRPr="007308EE">
        <w:rPr>
          <w:rFonts w:ascii="Arial" w:eastAsia="Arial" w:hAnsi="Arial" w:cs="Arial"/>
          <w:spacing w:val="40"/>
          <w:sz w:val="22"/>
          <w:szCs w:val="22"/>
          <w:lang w:val="es-ES" w:eastAsia="es-ES" w:bidi="es-ES"/>
        </w:rPr>
        <w:t xml:space="preserve"> </w:t>
      </w:r>
      <w:r w:rsidRPr="007308EE">
        <w:rPr>
          <w:rFonts w:ascii="Arial" w:eastAsia="Arial" w:hAnsi="Arial" w:cs="Arial"/>
          <w:sz w:val="22"/>
          <w:szCs w:val="22"/>
          <w:lang w:val="es-ES" w:eastAsia="es-ES" w:bidi="es-ES"/>
        </w:rPr>
        <w:t>de</w:t>
      </w:r>
      <w:r w:rsidRPr="007308EE">
        <w:rPr>
          <w:rFonts w:ascii="Arial" w:eastAsia="Arial" w:hAnsi="Arial" w:cs="Arial"/>
          <w:spacing w:val="40"/>
          <w:sz w:val="22"/>
          <w:szCs w:val="22"/>
          <w:lang w:val="es-ES" w:eastAsia="es-ES" w:bidi="es-ES"/>
        </w:rPr>
        <w:t xml:space="preserve"> </w:t>
      </w:r>
      <w:r w:rsidRPr="007308EE">
        <w:rPr>
          <w:rFonts w:ascii="Arial" w:eastAsia="Arial" w:hAnsi="Arial" w:cs="Arial"/>
          <w:sz w:val="22"/>
          <w:szCs w:val="22"/>
          <w:lang w:val="es-ES" w:eastAsia="es-ES" w:bidi="es-ES"/>
        </w:rPr>
        <w:t>Compensación Familiar,</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Instituto</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Colombiano</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Bienestar</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Familiar</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y</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Servicio</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Nacional</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de</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Aprendizaje.</w:t>
      </w:r>
    </w:p>
    <w:p w14:paraId="3D709658" w14:textId="77777777" w:rsidR="00373CD7" w:rsidRPr="007308EE" w:rsidRDefault="00373CD7" w:rsidP="008D5534">
      <w:pPr>
        <w:widowControl/>
        <w:numPr>
          <w:ilvl w:val="0"/>
          <w:numId w:val="31"/>
        </w:numPr>
        <w:tabs>
          <w:tab w:val="left" w:pos="1748"/>
          <w:tab w:val="left" w:pos="10490"/>
        </w:tabs>
        <w:autoSpaceDE w:val="0"/>
        <w:autoSpaceDN w:val="0"/>
        <w:contextualSpacing/>
        <w:jc w:val="both"/>
        <w:rPr>
          <w:rFonts w:ascii="Arial" w:eastAsia="Arial" w:hAnsi="Arial" w:cs="Arial"/>
          <w:sz w:val="22"/>
          <w:szCs w:val="22"/>
          <w:lang w:val="es-ES" w:eastAsia="es-ES" w:bidi="es-ES"/>
        </w:rPr>
      </w:pPr>
      <w:r w:rsidRPr="007308EE">
        <w:rPr>
          <w:rFonts w:ascii="Arial" w:eastAsia="Arial" w:hAnsi="Arial" w:cs="Arial"/>
          <w:sz w:val="22"/>
          <w:szCs w:val="22"/>
          <w:lang w:val="es-ES" w:eastAsia="es-ES" w:bidi="es-ES"/>
        </w:rPr>
        <w:t>Apoyar en forma permanente al contratista, en los aspectos que sean de su</w:t>
      </w:r>
      <w:r w:rsidRPr="007308EE">
        <w:rPr>
          <w:rFonts w:ascii="Arial" w:eastAsia="Arial" w:hAnsi="Arial" w:cs="Arial"/>
          <w:spacing w:val="1"/>
          <w:sz w:val="22"/>
          <w:szCs w:val="22"/>
          <w:lang w:val="es-ES" w:eastAsia="es-ES" w:bidi="es-ES"/>
        </w:rPr>
        <w:t xml:space="preserve"> </w:t>
      </w:r>
      <w:r w:rsidRPr="007308EE">
        <w:rPr>
          <w:rFonts w:ascii="Arial" w:eastAsia="Arial" w:hAnsi="Arial" w:cs="Arial"/>
          <w:sz w:val="22"/>
          <w:szCs w:val="22"/>
          <w:lang w:val="es-ES" w:eastAsia="es-ES" w:bidi="es-ES"/>
        </w:rPr>
        <w:t>competencia.</w:t>
      </w:r>
    </w:p>
    <w:p w14:paraId="5B2073F3" w14:textId="55B2A721" w:rsidR="00425829" w:rsidRPr="007308EE" w:rsidRDefault="00425829" w:rsidP="008D5534">
      <w:pPr>
        <w:tabs>
          <w:tab w:val="left" w:pos="825"/>
        </w:tabs>
        <w:contextualSpacing/>
        <w:jc w:val="both"/>
        <w:rPr>
          <w:rStyle w:val="Fuentedeprrafopredeter2"/>
          <w:rFonts w:ascii="Arial" w:eastAsia="Arial" w:hAnsi="Arial" w:cs="Arial"/>
          <w:spacing w:val="-3"/>
          <w:sz w:val="22"/>
          <w:szCs w:val="22"/>
          <w:lang w:val="es-ES"/>
        </w:rPr>
      </w:pPr>
    </w:p>
    <w:p w14:paraId="41C28CB5" w14:textId="77777777" w:rsidR="00373CD7" w:rsidRPr="007308EE" w:rsidRDefault="00373CD7" w:rsidP="008D5534">
      <w:pPr>
        <w:tabs>
          <w:tab w:val="left" w:pos="825"/>
        </w:tabs>
        <w:contextualSpacing/>
        <w:jc w:val="both"/>
        <w:rPr>
          <w:rFonts w:ascii="Arial" w:eastAsia="Arial" w:hAnsi="Arial" w:cs="Arial"/>
          <w:sz w:val="22"/>
          <w:szCs w:val="22"/>
        </w:rPr>
      </w:pPr>
    </w:p>
    <w:p w14:paraId="0DC256BA" w14:textId="77777777" w:rsidR="007F5E39" w:rsidRPr="007308EE" w:rsidRDefault="007F5E39" w:rsidP="008D5534">
      <w:pPr>
        <w:widowControl/>
        <w:contextualSpacing/>
        <w:jc w:val="both"/>
        <w:rPr>
          <w:rFonts w:ascii="Arial" w:eastAsia="Arial" w:hAnsi="Arial" w:cs="Arial"/>
          <w:b/>
          <w:sz w:val="22"/>
          <w:szCs w:val="22"/>
          <w:lang w:eastAsia="zh-CN"/>
        </w:rPr>
      </w:pPr>
      <w:r w:rsidRPr="007308EE">
        <w:rPr>
          <w:rFonts w:ascii="Arial" w:eastAsia="Arial" w:hAnsi="Arial" w:cs="Arial"/>
          <w:b/>
          <w:sz w:val="22"/>
          <w:szCs w:val="22"/>
          <w:lang w:eastAsia="zh-CN"/>
        </w:rPr>
        <w:t xml:space="preserve">5. </w:t>
      </w:r>
      <w:r w:rsidRPr="007308EE">
        <w:rPr>
          <w:rFonts w:ascii="Arial" w:eastAsia="Arial" w:hAnsi="Arial" w:cs="Arial"/>
          <w:b/>
          <w:color w:val="000000"/>
          <w:sz w:val="22"/>
          <w:szCs w:val="22"/>
          <w:lang w:eastAsia="zh-CN"/>
        </w:rPr>
        <w:t>FUNDAMENTACIÓN JURÍDICA QUE SOPORTA LA MODALIDAD DE SELECCIÓN</w:t>
      </w:r>
    </w:p>
    <w:p w14:paraId="0635E2D3" w14:textId="77777777" w:rsidR="004771CA" w:rsidRPr="007308EE" w:rsidRDefault="004771CA" w:rsidP="008D5534">
      <w:pPr>
        <w:contextualSpacing/>
        <w:jc w:val="both"/>
        <w:rPr>
          <w:rFonts w:ascii="Arial" w:eastAsia="Arial" w:hAnsi="Arial" w:cs="Arial"/>
          <w:sz w:val="22"/>
          <w:szCs w:val="22"/>
        </w:rPr>
      </w:pPr>
    </w:p>
    <w:p w14:paraId="5C4B5CEB" w14:textId="25041068" w:rsidR="004771CA" w:rsidRPr="007308EE" w:rsidRDefault="00EA7E22" w:rsidP="008D5534">
      <w:pPr>
        <w:tabs>
          <w:tab w:val="left" w:pos="0"/>
          <w:tab w:val="left" w:pos="825"/>
        </w:tabs>
        <w:ind w:left="60" w:right="160"/>
        <w:contextualSpacing/>
        <w:jc w:val="both"/>
        <w:rPr>
          <w:rFonts w:ascii="Arial" w:eastAsia="Arial" w:hAnsi="Arial" w:cs="Arial"/>
          <w:sz w:val="22"/>
          <w:szCs w:val="22"/>
        </w:rPr>
      </w:pPr>
      <w:r w:rsidRPr="007308EE">
        <w:rPr>
          <w:rFonts w:ascii="Arial" w:eastAsia="Arial" w:hAnsi="Arial" w:cs="Arial"/>
          <w:sz w:val="22"/>
          <w:szCs w:val="22"/>
        </w:rPr>
        <w:t>El régimen jurídico aplicable al presente proceso y del contrato que de él se derive, será el previsto en la Ley 80 de 1993, Ley 1150 de 2007, Ley 1882 de 2018, Decreto 1082 de 2015 “</w:t>
      </w:r>
      <w:r w:rsidRPr="007308EE">
        <w:rPr>
          <w:rFonts w:ascii="Arial" w:eastAsia="Arial" w:hAnsi="Arial" w:cs="Arial"/>
          <w:i/>
          <w:sz w:val="22"/>
          <w:szCs w:val="22"/>
        </w:rPr>
        <w:t>Por medio del cual se expide el Decreto Único Reglamentario del Sector Administrativo de Planeación Nacional</w:t>
      </w:r>
      <w:r w:rsidRPr="007308EE">
        <w:rPr>
          <w:rFonts w:ascii="Arial" w:eastAsia="Arial" w:hAnsi="Arial" w:cs="Arial"/>
          <w:sz w:val="22"/>
          <w:szCs w:val="22"/>
        </w:rPr>
        <w:t>”, Ley 1474 de 2011, Decreto Ley 019 de 2012, y en las normas concordantes y reglamentarias de la misma y en las que las modifiquen, adicionen o complementen.</w:t>
      </w:r>
    </w:p>
    <w:p w14:paraId="27F636EE" w14:textId="60D57180" w:rsidR="00CB1B0F" w:rsidRPr="007308EE" w:rsidRDefault="00CB1B0F" w:rsidP="008D5534">
      <w:pPr>
        <w:tabs>
          <w:tab w:val="left" w:pos="0"/>
          <w:tab w:val="left" w:pos="825"/>
        </w:tabs>
        <w:ind w:left="60" w:right="160"/>
        <w:contextualSpacing/>
        <w:jc w:val="both"/>
        <w:rPr>
          <w:rFonts w:ascii="Arial" w:eastAsia="Arial" w:hAnsi="Arial" w:cs="Arial"/>
          <w:sz w:val="22"/>
          <w:szCs w:val="22"/>
        </w:rPr>
      </w:pPr>
    </w:p>
    <w:p w14:paraId="7DB4F6E7" w14:textId="6523F250" w:rsidR="008E0EA6" w:rsidRPr="007308EE" w:rsidRDefault="00CB1B0F" w:rsidP="008D5534">
      <w:pPr>
        <w:tabs>
          <w:tab w:val="left" w:pos="709"/>
        </w:tabs>
        <w:autoSpaceDE w:val="0"/>
        <w:ind w:right="20"/>
        <w:contextualSpacing/>
        <w:jc w:val="both"/>
        <w:rPr>
          <w:rFonts w:ascii="Arial" w:eastAsia="Arial" w:hAnsi="Arial" w:cs="Arial"/>
          <w:sz w:val="22"/>
          <w:szCs w:val="22"/>
          <w:shd w:val="clear" w:color="auto" w:fill="FFFFFF"/>
        </w:rPr>
      </w:pPr>
      <w:r w:rsidRPr="007308EE">
        <w:rPr>
          <w:rFonts w:ascii="Arial" w:eastAsia="Arial" w:hAnsi="Arial" w:cs="Arial"/>
          <w:sz w:val="22"/>
          <w:szCs w:val="22"/>
          <w:shd w:val="clear" w:color="auto" w:fill="FFFFFF"/>
        </w:rPr>
        <w:t xml:space="preserve">La modalidad para la escogencia del contratista que satisfaga la necesidad requerida por la Entidad debe ser la dispuesta en el artículo </w:t>
      </w:r>
      <w:r w:rsidRPr="007308EE">
        <w:rPr>
          <w:rFonts w:ascii="Arial" w:hAnsi="Arial" w:cs="Arial"/>
          <w:sz w:val="22"/>
          <w:szCs w:val="22"/>
        </w:rPr>
        <w:t xml:space="preserve">2.2.1.2.1.2.20 </w:t>
      </w:r>
      <w:r w:rsidRPr="007308EE">
        <w:rPr>
          <w:rFonts w:ascii="Arial" w:eastAsia="Arial" w:hAnsi="Arial" w:cs="Arial"/>
          <w:sz w:val="22"/>
          <w:szCs w:val="22"/>
          <w:shd w:val="clear" w:color="auto" w:fill="FFFFFF"/>
        </w:rPr>
        <w:t>del Decreto 1082 de 2015, el cual establece la selec</w:t>
      </w:r>
      <w:r w:rsidR="002D3C43" w:rsidRPr="007308EE">
        <w:rPr>
          <w:rFonts w:ascii="Arial" w:eastAsia="Arial" w:hAnsi="Arial" w:cs="Arial"/>
          <w:sz w:val="22"/>
          <w:szCs w:val="22"/>
          <w:shd w:val="clear" w:color="auto" w:fill="FFFFFF"/>
        </w:rPr>
        <w:t>ción abreviada de menor cuantía.</w:t>
      </w:r>
    </w:p>
    <w:p w14:paraId="7B9135FF" w14:textId="3BCEDE79" w:rsidR="006D232D" w:rsidRPr="007308EE" w:rsidRDefault="006D232D" w:rsidP="008D5534">
      <w:pPr>
        <w:tabs>
          <w:tab w:val="left" w:pos="709"/>
        </w:tabs>
        <w:autoSpaceDE w:val="0"/>
        <w:ind w:right="20"/>
        <w:contextualSpacing/>
        <w:jc w:val="both"/>
        <w:rPr>
          <w:rFonts w:ascii="Arial" w:eastAsia="Arial" w:hAnsi="Arial" w:cs="Arial"/>
          <w:sz w:val="22"/>
          <w:szCs w:val="22"/>
          <w:shd w:val="clear" w:color="auto" w:fill="FFFFFF"/>
        </w:rPr>
      </w:pPr>
    </w:p>
    <w:p w14:paraId="321EA776" w14:textId="77777777" w:rsidR="009E563C" w:rsidRDefault="009E563C" w:rsidP="008D5534">
      <w:pPr>
        <w:tabs>
          <w:tab w:val="left" w:pos="709"/>
        </w:tabs>
        <w:autoSpaceDE w:val="0"/>
        <w:ind w:right="20"/>
        <w:contextualSpacing/>
        <w:jc w:val="both"/>
        <w:rPr>
          <w:rFonts w:ascii="Arial" w:eastAsia="Arial" w:hAnsi="Arial" w:cs="Arial"/>
          <w:sz w:val="22"/>
          <w:szCs w:val="22"/>
          <w:shd w:val="clear" w:color="auto" w:fill="FFFFFF"/>
        </w:rPr>
      </w:pPr>
      <w:bookmarkStart w:id="9" w:name="_Hlk97995086"/>
      <w:r w:rsidRPr="007308EE">
        <w:rPr>
          <w:rFonts w:ascii="Arial" w:eastAsia="Arial" w:hAnsi="Arial" w:cs="Arial"/>
          <w:bCs/>
          <w:sz w:val="22"/>
          <w:szCs w:val="22"/>
          <w:shd w:val="clear" w:color="auto" w:fill="FFFFFF"/>
        </w:rPr>
        <w:t xml:space="preserve">De igual manera aplicará para el presente proceso la normativa vigente expedida por el Gobierno </w:t>
      </w:r>
      <w:r w:rsidRPr="007308EE">
        <w:rPr>
          <w:rFonts w:ascii="Arial" w:eastAsia="Arial" w:hAnsi="Arial" w:cs="Arial"/>
          <w:bCs/>
          <w:sz w:val="22"/>
          <w:szCs w:val="22"/>
          <w:shd w:val="clear" w:color="auto" w:fill="FFFFFF"/>
        </w:rPr>
        <w:lastRenderedPageBreak/>
        <w:t xml:space="preserve">Nacional y Distrital en cuanto a: </w:t>
      </w:r>
      <w:r w:rsidRPr="007308EE">
        <w:rPr>
          <w:rFonts w:ascii="Arial" w:eastAsia="Arial" w:hAnsi="Arial" w:cs="Arial"/>
          <w:sz w:val="22"/>
          <w:szCs w:val="22"/>
          <w:shd w:val="clear" w:color="auto" w:fill="FFFFFF"/>
        </w:rPr>
        <w:t xml:space="preserve">Acuerdo Distrital 798 de 2021  </w:t>
      </w:r>
      <w:r w:rsidRPr="007308EE">
        <w:rPr>
          <w:rFonts w:ascii="Arial" w:eastAsia="Arial" w:hAnsi="Arial" w:cs="Arial"/>
          <w:i/>
          <w:iCs/>
          <w:sz w:val="22"/>
          <w:szCs w:val="22"/>
          <w:shd w:val="clear" w:color="auto" w:fill="FFFFFF"/>
        </w:rPr>
        <w:t>“Por medio del cual se implementa la estrategia de compras locales “Bogotá compra Bogotá”</w:t>
      </w:r>
      <w:r w:rsidRPr="007308EE">
        <w:rPr>
          <w:rFonts w:ascii="Arial" w:eastAsia="Arial" w:hAnsi="Arial" w:cs="Arial"/>
          <w:sz w:val="22"/>
          <w:szCs w:val="22"/>
          <w:shd w:val="clear" w:color="auto" w:fill="FFFFFF"/>
        </w:rPr>
        <w:t>, Decreto 332 de 2020 de la Alcaldía Mayor de Bogotá “</w:t>
      </w:r>
      <w:r w:rsidRPr="007308EE">
        <w:rPr>
          <w:rFonts w:ascii="Arial" w:eastAsia="Arial" w:hAnsi="Arial" w:cs="Arial"/>
          <w:i/>
          <w:iCs/>
          <w:sz w:val="22"/>
          <w:szCs w:val="22"/>
          <w:shd w:val="clear" w:color="auto" w:fill="FFFFFF"/>
        </w:rPr>
        <w:t>Por medio del cual se establecen medidas afirmativas para promover la participación de las mujeres en la contratación del Distrito Capital</w:t>
      </w:r>
      <w:r w:rsidRPr="007308EE">
        <w:rPr>
          <w:rFonts w:ascii="Arial" w:eastAsia="Arial" w:hAnsi="Arial" w:cs="Arial"/>
          <w:sz w:val="22"/>
          <w:szCs w:val="22"/>
          <w:shd w:val="clear" w:color="auto" w:fill="FFFFFF"/>
        </w:rPr>
        <w:t>”, Decreto 680 de 2021 “</w:t>
      </w:r>
      <w:r w:rsidRPr="007308EE">
        <w:rPr>
          <w:rFonts w:ascii="Arial" w:eastAsia="Arial" w:hAnsi="Arial" w:cs="Arial"/>
          <w:i/>
          <w:iCs/>
          <w:sz w:val="22"/>
          <w:szCs w:val="22"/>
          <w:shd w:val="clear" w:color="auto" w:fill="FFFFFF"/>
        </w:rPr>
        <w:t>Por el cual se modifica parcialmente el artículo 2.2.1.1.1.3.1. y se adiciona el artículo 2.2.1.2.4.2.9. al Decreto 1082 de 2015, Único Reglamentario del Sector Administrativo de Planeación Nacional, en relación con la regla de origen de servicios en el Sistema de Compra Pública</w:t>
      </w:r>
      <w:r w:rsidRPr="007308EE">
        <w:rPr>
          <w:rFonts w:ascii="Arial" w:eastAsia="Arial" w:hAnsi="Arial" w:cs="Arial"/>
          <w:sz w:val="22"/>
          <w:szCs w:val="22"/>
          <w:shd w:val="clear" w:color="auto" w:fill="FFFFFF"/>
        </w:rPr>
        <w:t>”, Decreto 1860 de 2021 “</w:t>
      </w:r>
      <w:r w:rsidRPr="007308EE">
        <w:rPr>
          <w:rFonts w:ascii="Arial" w:eastAsia="Arial" w:hAnsi="Arial" w:cs="Arial"/>
          <w:i/>
          <w:iCs/>
          <w:sz w:val="22"/>
          <w:szCs w:val="22"/>
          <w:shd w:val="clear" w:color="auto" w:fill="FFFFFF"/>
        </w:rPr>
        <w:t>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w:t>
      </w:r>
      <w:r w:rsidRPr="007308EE">
        <w:rPr>
          <w:rFonts w:ascii="Arial" w:eastAsia="Arial" w:hAnsi="Arial" w:cs="Arial"/>
          <w:sz w:val="22"/>
          <w:szCs w:val="22"/>
          <w:shd w:val="clear" w:color="auto" w:fill="FFFFFF"/>
        </w:rPr>
        <w:t xml:space="preserve">”, y las demás normas que las modifiquen, adicionen o sustituyan. </w:t>
      </w:r>
    </w:p>
    <w:p w14:paraId="1BA5EE83" w14:textId="77777777" w:rsidR="00AA52F9" w:rsidRPr="007308EE" w:rsidRDefault="00AA52F9" w:rsidP="008D5534">
      <w:pPr>
        <w:tabs>
          <w:tab w:val="left" w:pos="709"/>
        </w:tabs>
        <w:autoSpaceDE w:val="0"/>
        <w:ind w:right="20"/>
        <w:contextualSpacing/>
        <w:jc w:val="both"/>
        <w:rPr>
          <w:rFonts w:ascii="Arial" w:eastAsia="Arial" w:hAnsi="Arial" w:cs="Arial"/>
          <w:sz w:val="22"/>
          <w:szCs w:val="22"/>
          <w:shd w:val="clear" w:color="auto" w:fill="FFFFFF"/>
        </w:rPr>
      </w:pPr>
    </w:p>
    <w:p w14:paraId="16D51D33" w14:textId="1F7E6942"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bookmarkStart w:id="10" w:name="_Hlk98143403"/>
      <w:bookmarkStart w:id="11" w:name="_Hlk97995187"/>
      <w:bookmarkEnd w:id="9"/>
      <w:r w:rsidRPr="007308EE">
        <w:rPr>
          <w:rStyle w:val="Fuentedeprrafopredeter2"/>
          <w:rFonts w:ascii="Arial" w:eastAsia="Calibri" w:hAnsi="Arial" w:cs="Arial"/>
          <w:b/>
          <w:color w:val="000000"/>
          <w:spacing w:val="-3"/>
          <w:sz w:val="22"/>
          <w:szCs w:val="22"/>
          <w:lang w:val="es-CO"/>
        </w:rPr>
        <w:t>NOTA:</w:t>
      </w:r>
      <w:r w:rsidRPr="007308EE">
        <w:rPr>
          <w:rStyle w:val="Fuentedeprrafopredeter2"/>
          <w:rFonts w:ascii="Arial" w:eastAsia="Calibri" w:hAnsi="Arial" w:cs="Arial"/>
          <w:color w:val="000000"/>
          <w:spacing w:val="-3"/>
          <w:sz w:val="22"/>
          <w:szCs w:val="22"/>
          <w:lang w:val="es-CO"/>
        </w:rPr>
        <w:t xml:space="preserve"> </w:t>
      </w:r>
      <w:r w:rsidRPr="007308EE">
        <w:rPr>
          <w:rFonts w:ascii="Arial" w:hAnsi="Arial" w:cs="Arial"/>
          <w:b/>
          <w:bCs/>
          <w:spacing w:val="-2"/>
          <w:sz w:val="22"/>
          <w:szCs w:val="22"/>
          <w:u w:val="single"/>
          <w:lang w:val="es-CO"/>
        </w:rPr>
        <w:t>Protocolo de Indisponibilidad: </w:t>
      </w:r>
      <w:r w:rsidRPr="007308EE">
        <w:rPr>
          <w:rFonts w:ascii="Arial" w:hAnsi="Arial" w:cs="Arial"/>
          <w:spacing w:val="-2"/>
          <w:sz w:val="22"/>
          <w:szCs w:val="22"/>
          <w:lang w:val="es-CO"/>
        </w:rPr>
        <w:t xml:space="preserve">Fallas Generales: Afectan el normal funcionamiento de la plataforma y se presentan para todos sus usuarios. Si se presentan estas Fallas, Colombia Compra Eficiente expedirá un certificado con la fecha y hora de inicio, y la fecha y hora de terminación. El certificado se publicará cuando sea superada la Falla en un plazo máximo de tres horas siguientes a la terminación de </w:t>
      </w:r>
      <w:proofErr w:type="gramStart"/>
      <w:r w:rsidRPr="007308EE">
        <w:rPr>
          <w:rFonts w:ascii="Arial" w:hAnsi="Arial" w:cs="Arial"/>
          <w:spacing w:val="-2"/>
          <w:sz w:val="22"/>
          <w:szCs w:val="22"/>
          <w:lang w:val="es-CO"/>
        </w:rPr>
        <w:t>la misma</w:t>
      </w:r>
      <w:proofErr w:type="gramEnd"/>
      <w:r w:rsidRPr="007308EE">
        <w:rPr>
          <w:rFonts w:ascii="Arial" w:hAnsi="Arial" w:cs="Arial"/>
          <w:spacing w:val="-2"/>
          <w:sz w:val="22"/>
          <w:szCs w:val="22"/>
          <w:lang w:val="es-CO"/>
        </w:rPr>
        <w:t xml:space="preserve"> en el siguiente enlace </w:t>
      </w:r>
      <w:hyperlink r:id="rId8" w:history="1">
        <w:r w:rsidR="005754DE" w:rsidRPr="00305E74">
          <w:rPr>
            <w:rStyle w:val="Hipervnculo"/>
            <w:rFonts w:ascii="Arial" w:hAnsi="Arial" w:cs="Arial"/>
            <w:spacing w:val="-2"/>
            <w:sz w:val="22"/>
            <w:szCs w:val="22"/>
            <w:lang w:val="es-CO"/>
          </w:rPr>
          <w:t>https://www.colombiacompra.gov.co/base-conocimiento/protocolo-de-indisponibilidad-secop-ii</w:t>
        </w:r>
      </w:hyperlink>
      <w:r w:rsidRPr="007308EE">
        <w:rPr>
          <w:rFonts w:ascii="Arial" w:hAnsi="Arial" w:cs="Arial"/>
          <w:spacing w:val="-2"/>
          <w:sz w:val="22"/>
          <w:szCs w:val="22"/>
          <w:lang w:val="es-CO"/>
        </w:rPr>
        <w:t>.</w:t>
      </w:r>
    </w:p>
    <w:p w14:paraId="44EA1083" w14:textId="77777777" w:rsidR="00AA52F9" w:rsidRPr="005754DE" w:rsidRDefault="00AA52F9" w:rsidP="008D5534">
      <w:pPr>
        <w:pStyle w:val="NormalWeb"/>
        <w:spacing w:before="0" w:beforeAutospacing="0" w:after="0" w:afterAutospacing="0"/>
        <w:contextualSpacing/>
        <w:jc w:val="both"/>
        <w:rPr>
          <w:rFonts w:ascii="Arial" w:hAnsi="Arial" w:cs="Arial"/>
          <w:spacing w:val="-2"/>
          <w:sz w:val="22"/>
          <w:szCs w:val="22"/>
          <w:lang w:val="es-CO"/>
        </w:rPr>
      </w:pPr>
    </w:p>
    <w:p w14:paraId="60D58BA6"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Mientras se esté presentando la Falla, Colombia Compra Eficiente lo anunciará por sus diferentes Medios de Comunicación (banner principal de su página web, IVR de Mesa de servicio y banner de la página de inicio de SECOP II).</w:t>
      </w:r>
    </w:p>
    <w:p w14:paraId="60C1F9A5"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7932A980" w14:textId="5DC89534"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Fallas Particulares: Son las que se presentan para una cuenta de Entidad, Proveedor o usuario en particular y que impiden la culminación de una etapa o acto del Proceso de contratación en específico. Estos casos particulares son certificados por la Mesa de servicio de Colombia Compra Eficiente mediante un correo electrónico que responde al caso radicado por el Proveedor o Entidad Estatal a través del formulario de soporte disponible en </w:t>
      </w:r>
      <w:hyperlink r:id="rId9" w:history="1">
        <w:r w:rsidR="00D839DB" w:rsidRPr="00305E74">
          <w:rPr>
            <w:rStyle w:val="Hipervnculo"/>
            <w:rFonts w:ascii="Arial" w:hAnsi="Arial" w:cs="Arial"/>
            <w:spacing w:val="-2"/>
            <w:sz w:val="22"/>
            <w:szCs w:val="22"/>
            <w:lang w:val="es-CO"/>
          </w:rPr>
          <w:t>https://www.colombiacompra.gov.co/soporte-y-solucion-en-linea</w:t>
        </w:r>
      </w:hyperlink>
      <w:r w:rsidRPr="007308EE">
        <w:rPr>
          <w:rFonts w:ascii="Arial" w:hAnsi="Arial" w:cs="Arial"/>
          <w:spacing w:val="-2"/>
          <w:sz w:val="22"/>
          <w:szCs w:val="22"/>
          <w:lang w:val="es-CO"/>
        </w:rPr>
        <w:t>.</w:t>
      </w:r>
    </w:p>
    <w:p w14:paraId="66645E42" w14:textId="77777777" w:rsidR="00D839DB" w:rsidRPr="00D839DB" w:rsidRDefault="00D839DB" w:rsidP="008D5534">
      <w:pPr>
        <w:pStyle w:val="NormalWeb"/>
        <w:spacing w:before="0" w:beforeAutospacing="0" w:after="0" w:afterAutospacing="0"/>
        <w:contextualSpacing/>
        <w:jc w:val="both"/>
        <w:rPr>
          <w:rFonts w:ascii="Arial" w:hAnsi="Arial" w:cs="Arial"/>
          <w:spacing w:val="-2"/>
          <w:sz w:val="22"/>
          <w:szCs w:val="22"/>
          <w:lang w:val="es-CO"/>
        </w:rPr>
      </w:pPr>
    </w:p>
    <w:p w14:paraId="64B3A111"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En el correo Colombia Compra Eficiente determinará la existencia de una Falla y ese correo constituye el certificado que habilitará, tanto a la Entidad Estatal como al Proveedor, para hacer uso del Protocolo de indisponibilidad.</w:t>
      </w:r>
    </w:p>
    <w:p w14:paraId="02CCCF6A" w14:textId="77777777" w:rsidR="00AA52F9" w:rsidRPr="00D839DB" w:rsidRDefault="00AA52F9" w:rsidP="008D5534">
      <w:pPr>
        <w:pStyle w:val="NormalWeb"/>
        <w:spacing w:before="0" w:beforeAutospacing="0" w:after="0" w:afterAutospacing="0"/>
        <w:contextualSpacing/>
        <w:jc w:val="both"/>
        <w:rPr>
          <w:rFonts w:ascii="Arial" w:hAnsi="Arial" w:cs="Arial"/>
          <w:spacing w:val="-2"/>
          <w:sz w:val="22"/>
          <w:szCs w:val="22"/>
          <w:lang w:val="es-CO"/>
        </w:rPr>
      </w:pPr>
    </w:p>
    <w:p w14:paraId="06A182C7"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Medios de Comunicación: Son los medios que Colombia Compra Eficiente ha dispuesto para dar a conocer al público en general del Estado y novedades del SECOP II. Los Medios de Comunicación son: Banner en la página inicial de la Agencia, Banner de la página del SECOP II y el mensaje de IVR de la Mesa de servicio de Colombia Compra Eficiente, (el IVR o Interactive Response </w:t>
      </w:r>
      <w:proofErr w:type="spellStart"/>
      <w:r w:rsidRPr="007308EE">
        <w:rPr>
          <w:rFonts w:ascii="Arial" w:hAnsi="Arial" w:cs="Arial"/>
          <w:spacing w:val="-2"/>
          <w:sz w:val="22"/>
          <w:szCs w:val="22"/>
          <w:lang w:val="es-CO"/>
        </w:rPr>
        <w:t>Unit</w:t>
      </w:r>
      <w:proofErr w:type="spellEnd"/>
      <w:r w:rsidRPr="007308EE">
        <w:rPr>
          <w:rFonts w:ascii="Arial" w:hAnsi="Arial" w:cs="Arial"/>
          <w:spacing w:val="-2"/>
          <w:sz w:val="22"/>
          <w:szCs w:val="22"/>
          <w:lang w:val="es-CO"/>
        </w:rPr>
        <w:t xml:space="preserve"> es el mensaje automático que los usuarios escuchan en el momento de comunicarse con la Mesa de Servicio, es un mensaje que responde a una llamada e interactúa con el usuario mediante reconocimiento de voz o tonos. Los IVR se emplean en servicios de atención al cliente).</w:t>
      </w:r>
    </w:p>
    <w:p w14:paraId="0B3D3E42"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366939AA"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Entidad Compradora: para el uso del SECOP II y la implementación del protocolo descrito en el presente documento, se entenderá como Entidad Compradora toda cuenta compradora perteneciente a una Entidad en términos de la Ley 80 de 1993, a una Entidad con régimen especial, particular o privado y aquellas </w:t>
      </w:r>
      <w:r w:rsidRPr="007308EE">
        <w:rPr>
          <w:rFonts w:ascii="Arial" w:hAnsi="Arial" w:cs="Arial"/>
          <w:spacing w:val="-2"/>
          <w:sz w:val="22"/>
          <w:szCs w:val="22"/>
          <w:lang w:val="es-CO"/>
        </w:rPr>
        <w:lastRenderedPageBreak/>
        <w:t>instancias, gremios o particulares en general que ejecuten recursos públicos y desarrollen su actividad contractual por medio del SECOP II.</w:t>
      </w:r>
    </w:p>
    <w:p w14:paraId="1B2AA337"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179EA10D"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Proveedor: para el presente protocolo, entiéndase como Proveedor toda cuenta de persona natural o jurídica, de derecho privado o público que desee contratar con una Entidad Compradora y que adelanta una o varias tareas de un Proceso de Contratación, como por ejemplo presentar ofertas, presentar observaciones, responder solicitudes de información.</w:t>
      </w:r>
    </w:p>
    <w:p w14:paraId="7C58FF41"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4BDC181A" w14:textId="194B3ABD"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Evento: momentos clave de las diferentes fases de los Procesos de Contratación y contratos realizados en el SECOP II Ante una posible indisponibilidad por Falla General o Particular es importante que el </w:t>
      </w:r>
      <w:r w:rsidR="00DD5914" w:rsidRPr="007308EE">
        <w:rPr>
          <w:rFonts w:ascii="Arial" w:hAnsi="Arial" w:cs="Arial"/>
          <w:spacing w:val="-2"/>
          <w:sz w:val="22"/>
          <w:szCs w:val="22"/>
          <w:lang w:val="es-CO"/>
        </w:rPr>
        <w:t>IDARTES</w:t>
      </w:r>
      <w:r w:rsidRPr="007308EE">
        <w:rPr>
          <w:rFonts w:ascii="Arial" w:hAnsi="Arial" w:cs="Arial"/>
          <w:spacing w:val="-2"/>
          <w:sz w:val="22"/>
          <w:szCs w:val="22"/>
          <w:lang w:val="es-CO"/>
        </w:rPr>
        <w:t xml:space="preserve"> como Proveedores estén atentos a los Medios de Comunicación de Colombia Compra Eficiente y, en caso de Fallas Particulares, se comuniquen oportunamente con la Mesa de Servicio a través del formulario de soporte</w:t>
      </w:r>
      <w:r w:rsidR="00B770AA" w:rsidRPr="007308EE">
        <w:rPr>
          <w:rFonts w:ascii="Arial" w:hAnsi="Arial" w:cs="Arial"/>
          <w:sz w:val="22"/>
          <w:szCs w:val="22"/>
          <w:lang w:val="es-CO"/>
        </w:rPr>
        <w:t xml:space="preserve"> </w:t>
      </w:r>
      <w:hyperlink r:id="rId10" w:history="1">
        <w:hyperlink r:id="rId11" w:history="1">
          <w:r w:rsidR="00D839DB" w:rsidRPr="00305E74">
            <w:rPr>
              <w:rStyle w:val="Hipervnculo"/>
              <w:rFonts w:ascii="Arial" w:hAnsi="Arial" w:cs="Arial"/>
              <w:spacing w:val="-2"/>
              <w:sz w:val="22"/>
              <w:szCs w:val="22"/>
              <w:lang w:val="es-CO"/>
            </w:rPr>
            <w:t>https://www.colombiacompra.gov.co/soporte-y-solucion-en-linea</w:t>
          </w:r>
        </w:hyperlink>
      </w:hyperlink>
      <w:r w:rsidRPr="007308EE">
        <w:rPr>
          <w:rFonts w:ascii="Arial" w:hAnsi="Arial" w:cs="Arial"/>
          <w:spacing w:val="-2"/>
          <w:sz w:val="22"/>
          <w:szCs w:val="22"/>
          <w:lang w:val="es-CO"/>
        </w:rPr>
        <w:t> y con la Entidad Compradora.</w:t>
      </w:r>
    </w:p>
    <w:p w14:paraId="698904B4"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6158E556" w14:textId="1D9B42BD"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En cualquier Evento, la comunicación con el </w:t>
      </w:r>
      <w:r w:rsidR="00DD5914" w:rsidRPr="007308EE">
        <w:rPr>
          <w:rFonts w:ascii="Arial" w:hAnsi="Arial" w:cs="Arial"/>
          <w:spacing w:val="-2"/>
          <w:sz w:val="22"/>
          <w:szCs w:val="22"/>
          <w:lang w:val="es-CO"/>
        </w:rPr>
        <w:t>IDARTES</w:t>
      </w:r>
      <w:r w:rsidRPr="007308EE">
        <w:rPr>
          <w:rFonts w:ascii="Arial" w:hAnsi="Arial" w:cs="Arial"/>
          <w:spacing w:val="-2"/>
          <w:sz w:val="22"/>
          <w:szCs w:val="22"/>
          <w:lang w:val="es-CO"/>
        </w:rPr>
        <w:t xml:space="preserve"> debe realizarse antes de finalizar los tiempos definidos en el cronograma contenido en el pliego de condiciones del Proceso de Contratación.</w:t>
      </w:r>
    </w:p>
    <w:p w14:paraId="68552FD2"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34ACDB41" w14:textId="17E7CB29"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El </w:t>
      </w:r>
      <w:r w:rsidR="00DD5914" w:rsidRPr="007308EE">
        <w:rPr>
          <w:rFonts w:ascii="Arial" w:hAnsi="Arial" w:cs="Arial"/>
          <w:spacing w:val="-2"/>
          <w:sz w:val="22"/>
          <w:szCs w:val="22"/>
          <w:lang w:val="es-CO"/>
        </w:rPr>
        <w:t>IDARTES</w:t>
      </w:r>
      <w:r w:rsidRPr="007308EE">
        <w:rPr>
          <w:rFonts w:ascii="Arial" w:hAnsi="Arial" w:cs="Arial"/>
          <w:spacing w:val="-2"/>
          <w:sz w:val="22"/>
          <w:szCs w:val="22"/>
          <w:lang w:val="es-CO"/>
        </w:rPr>
        <w:t xml:space="preserve"> a su consideración podrá establecer como mecanismo de comunicación oficial ante una indisponibilidad del SECOP II el correo electrónico </w:t>
      </w:r>
      <w:hyperlink r:id="rId12" w:history="1">
        <w:r w:rsidR="000E03C3" w:rsidRPr="007308EE">
          <w:rPr>
            <w:rStyle w:val="Hipervnculo"/>
            <w:rFonts w:ascii="Arial" w:hAnsi="Arial" w:cs="Arial"/>
            <w:sz w:val="22"/>
            <w:szCs w:val="22"/>
            <w:lang w:val="es-CO"/>
          </w:rPr>
          <w:t>secopii@idartes.gov.co</w:t>
        </w:r>
      </w:hyperlink>
      <w:r w:rsidRPr="007308EE">
        <w:rPr>
          <w:rFonts w:ascii="Arial" w:hAnsi="Arial" w:cs="Arial"/>
          <w:spacing w:val="-2"/>
          <w:sz w:val="22"/>
          <w:szCs w:val="22"/>
          <w:lang w:val="es-CO"/>
        </w:rPr>
        <w:t>, lo cual deberá estar consignado de manera clara y expresa en el pliego de condiciones de manera que no induzca a error a los interesados.</w:t>
      </w:r>
    </w:p>
    <w:p w14:paraId="6F7922D0" w14:textId="77777777" w:rsidR="00AA52F9" w:rsidRPr="007308EE" w:rsidRDefault="00AA52F9" w:rsidP="008D5534">
      <w:pPr>
        <w:pStyle w:val="NormalWeb"/>
        <w:spacing w:before="0" w:beforeAutospacing="0" w:after="0" w:afterAutospacing="0"/>
        <w:contextualSpacing/>
        <w:jc w:val="both"/>
        <w:rPr>
          <w:rFonts w:ascii="Arial" w:hAnsi="Arial" w:cs="Arial"/>
          <w:sz w:val="22"/>
          <w:szCs w:val="22"/>
          <w:lang w:val="es-CO"/>
        </w:rPr>
      </w:pPr>
    </w:p>
    <w:p w14:paraId="27C8887C"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Ante una Falla General con certificado de indisponibilidad o Falla Particular certificada, Colombia Compra Eficiente recomienda no hacer uso de los mensajes del SECOP II como mecanismo de comunicación hasta tanto no se certifique que se superó la Falla. Los mensajes podrían estar afectados por la Falla y no llegar, o llegar con retraso.</w:t>
      </w:r>
    </w:p>
    <w:p w14:paraId="1E62B5D0" w14:textId="77777777" w:rsidR="00044C87" w:rsidRPr="007308EE" w:rsidRDefault="00044C87" w:rsidP="008D5534">
      <w:pPr>
        <w:pStyle w:val="NormalWeb"/>
        <w:spacing w:before="0" w:beforeAutospacing="0" w:after="0" w:afterAutospacing="0"/>
        <w:contextualSpacing/>
        <w:jc w:val="both"/>
        <w:rPr>
          <w:rFonts w:ascii="Arial" w:hAnsi="Arial" w:cs="Arial"/>
          <w:sz w:val="22"/>
          <w:szCs w:val="22"/>
          <w:lang w:val="es-CO"/>
        </w:rPr>
      </w:pPr>
    </w:p>
    <w:p w14:paraId="5BA6EF3D" w14:textId="0B1D5E4E"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Tanto </w:t>
      </w:r>
      <w:r w:rsidR="00DD5914" w:rsidRPr="007308EE">
        <w:rPr>
          <w:rFonts w:ascii="Arial" w:hAnsi="Arial" w:cs="Arial"/>
          <w:spacing w:val="-2"/>
          <w:sz w:val="22"/>
          <w:szCs w:val="22"/>
          <w:lang w:val="es-CO"/>
        </w:rPr>
        <w:t>IDARTES</w:t>
      </w:r>
      <w:r w:rsidRPr="007308EE">
        <w:rPr>
          <w:rFonts w:ascii="Arial" w:hAnsi="Arial" w:cs="Arial"/>
          <w:spacing w:val="-2"/>
          <w:sz w:val="22"/>
          <w:szCs w:val="22"/>
          <w:lang w:val="es-CO"/>
        </w:rPr>
        <w:t xml:space="preserve"> como Proveedores deben conocer el procedimiento a seguir en caso de presentarse Fallas en el SECOP II, y las instrucciones para uno y otro. Importante tener en cuenta que ante una posible indisponibilidad por Falla General tanto </w:t>
      </w:r>
      <w:r w:rsidR="00DD5914" w:rsidRPr="007308EE">
        <w:rPr>
          <w:rFonts w:ascii="Arial" w:hAnsi="Arial" w:cs="Arial"/>
          <w:spacing w:val="-2"/>
          <w:sz w:val="22"/>
          <w:szCs w:val="22"/>
          <w:lang w:val="es-CO"/>
        </w:rPr>
        <w:t>IDARTES</w:t>
      </w:r>
      <w:r w:rsidRPr="007308EE">
        <w:rPr>
          <w:rFonts w:ascii="Arial" w:hAnsi="Arial" w:cs="Arial"/>
          <w:spacing w:val="-2"/>
          <w:sz w:val="22"/>
          <w:szCs w:val="22"/>
          <w:lang w:val="es-CO"/>
        </w:rPr>
        <w:t xml:space="preserve"> como Proveedores deberán estar atentos a los Medios de Comunicación de Colombia Compra Eficiente en donde se notificará de manera oportuna la Falla previa a la emisión del Certificado de indisponibilidad.</w:t>
      </w:r>
    </w:p>
    <w:p w14:paraId="44C8FF54" w14:textId="77777777" w:rsidR="00044C87" w:rsidRPr="007308EE" w:rsidRDefault="00044C87" w:rsidP="008D5534">
      <w:pPr>
        <w:pStyle w:val="NormalWeb"/>
        <w:spacing w:before="0" w:beforeAutospacing="0" w:after="0" w:afterAutospacing="0"/>
        <w:contextualSpacing/>
        <w:jc w:val="both"/>
        <w:rPr>
          <w:rFonts w:ascii="Arial" w:hAnsi="Arial" w:cs="Arial"/>
          <w:sz w:val="22"/>
          <w:szCs w:val="22"/>
          <w:lang w:val="es-CO"/>
        </w:rPr>
      </w:pPr>
    </w:p>
    <w:p w14:paraId="3BB8995F" w14:textId="77777777"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Los mantenimientos programados por Colombia Compra Eficiente a la plataforma SECOP II en ningún caso autoriza el uso del protocolo, estos mantenimientos son informados a todos los usuarios de manera anticipada.</w:t>
      </w:r>
    </w:p>
    <w:p w14:paraId="615EB7FA" w14:textId="77777777" w:rsidR="00044C87" w:rsidRPr="007308EE" w:rsidRDefault="00044C87" w:rsidP="008D5534">
      <w:pPr>
        <w:pStyle w:val="NormalWeb"/>
        <w:spacing w:before="0" w:beforeAutospacing="0" w:after="0" w:afterAutospacing="0"/>
        <w:contextualSpacing/>
        <w:jc w:val="both"/>
        <w:rPr>
          <w:rFonts w:ascii="Arial" w:hAnsi="Arial" w:cs="Arial"/>
          <w:sz w:val="22"/>
          <w:szCs w:val="22"/>
          <w:lang w:val="es-CO"/>
        </w:rPr>
      </w:pPr>
    </w:p>
    <w:p w14:paraId="4AB628EA" w14:textId="09EA1EF0"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En cuanto a fallas los proponentes deberán tener en cuenta lo siguiente, así como los demás aspectos señalados en el Protocolo de </w:t>
      </w:r>
      <w:r w:rsidR="007805DC" w:rsidRPr="007308EE">
        <w:rPr>
          <w:rFonts w:ascii="Arial" w:hAnsi="Arial" w:cs="Arial"/>
          <w:spacing w:val="-2"/>
          <w:sz w:val="22"/>
          <w:szCs w:val="22"/>
          <w:lang w:val="es-CO"/>
        </w:rPr>
        <w:t>Indisponibilidades:</w:t>
      </w:r>
    </w:p>
    <w:p w14:paraId="62CDAA20" w14:textId="77777777" w:rsidR="00044C87" w:rsidRPr="007308EE" w:rsidRDefault="00044C87" w:rsidP="008D5534">
      <w:pPr>
        <w:pStyle w:val="NormalWeb"/>
        <w:spacing w:before="0" w:beforeAutospacing="0" w:after="0" w:afterAutospacing="0"/>
        <w:contextualSpacing/>
        <w:jc w:val="both"/>
        <w:rPr>
          <w:rFonts w:ascii="Arial" w:hAnsi="Arial" w:cs="Arial"/>
          <w:sz w:val="22"/>
          <w:szCs w:val="22"/>
          <w:lang w:val="es-CO"/>
        </w:rPr>
      </w:pPr>
    </w:p>
    <w:p w14:paraId="141E292C" w14:textId="1DD54F3A"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 xml:space="preserve">En cualquier Evento de Falla General certificada por Colombia Compra Eficiente, el </w:t>
      </w:r>
      <w:r w:rsidR="00DD5914" w:rsidRPr="007308EE">
        <w:rPr>
          <w:rFonts w:ascii="Arial" w:hAnsi="Arial" w:cs="Arial"/>
          <w:spacing w:val="-2"/>
          <w:sz w:val="22"/>
          <w:szCs w:val="22"/>
          <w:lang w:val="es-CO"/>
        </w:rPr>
        <w:t>IDARTES</w:t>
      </w:r>
      <w:r w:rsidRPr="007308EE">
        <w:rPr>
          <w:rFonts w:ascii="Arial" w:hAnsi="Arial" w:cs="Arial"/>
          <w:spacing w:val="-2"/>
          <w:sz w:val="22"/>
          <w:szCs w:val="22"/>
          <w:lang w:val="es-CO"/>
        </w:rPr>
        <w:t xml:space="preserve"> tendrán la opción de a) modificar el cronograma del Proceso de contratación, incluyendo la fecha límite para presentar ofertas; o b) adoptar procedimientos alternativos para dar continuidad al Proceso con base en las instrucciones descritas para cada momento del Proceso de contratación del presente protocolo. Durante </w:t>
      </w:r>
      <w:r w:rsidRPr="007308EE">
        <w:rPr>
          <w:rFonts w:ascii="Arial" w:hAnsi="Arial" w:cs="Arial"/>
          <w:spacing w:val="-2"/>
          <w:sz w:val="22"/>
          <w:szCs w:val="22"/>
          <w:lang w:val="es-CO"/>
        </w:rPr>
        <w:lastRenderedPageBreak/>
        <w:t>el transcurso de la Falla, la Entidad Compradora deberá comunicar a los interesados por los medios adecuados la decisión que tome frente a la Falla general certificada por Colombia Compra Eficiente y el correo electrónico dispuesto en el pliego de condiciones para las acciones que los Proveedores deben realizar. El medio por el cual va a comunicar su decisión será el correo electrónico ya citado el cual se plasma de manera clara en el pliego de condiciones.</w:t>
      </w:r>
    </w:p>
    <w:p w14:paraId="53F898BD" w14:textId="77777777" w:rsidR="00044C87" w:rsidRPr="007308EE" w:rsidRDefault="00044C87" w:rsidP="008D5534">
      <w:pPr>
        <w:pStyle w:val="NormalWeb"/>
        <w:spacing w:before="0" w:beforeAutospacing="0" w:after="0" w:afterAutospacing="0"/>
        <w:contextualSpacing/>
        <w:jc w:val="both"/>
        <w:rPr>
          <w:rFonts w:ascii="Arial" w:hAnsi="Arial" w:cs="Arial"/>
          <w:sz w:val="22"/>
          <w:szCs w:val="22"/>
          <w:lang w:val="es-CO"/>
        </w:rPr>
      </w:pPr>
    </w:p>
    <w:p w14:paraId="76470440" w14:textId="070D239F" w:rsidR="00AD706D" w:rsidRDefault="00AD706D" w:rsidP="008D5534">
      <w:pPr>
        <w:pStyle w:val="NormalWeb"/>
        <w:spacing w:before="0" w:beforeAutospacing="0" w:after="0" w:afterAutospacing="0"/>
        <w:contextualSpacing/>
        <w:jc w:val="both"/>
        <w:rPr>
          <w:rFonts w:ascii="Arial" w:hAnsi="Arial" w:cs="Arial"/>
          <w:spacing w:val="-2"/>
          <w:sz w:val="22"/>
          <w:szCs w:val="22"/>
          <w:lang w:val="es-CO"/>
        </w:rPr>
      </w:pPr>
      <w:r w:rsidRPr="007308EE">
        <w:rPr>
          <w:rFonts w:ascii="Arial" w:hAnsi="Arial" w:cs="Arial"/>
          <w:spacing w:val="-2"/>
          <w:sz w:val="22"/>
          <w:szCs w:val="22"/>
          <w:lang w:val="es-CO"/>
        </w:rPr>
        <w:t>Una vez superada la Falla, la Entidad debe en todo caso comunicar su decisión a través de un mensaje público en el SECOP II.</w:t>
      </w:r>
    </w:p>
    <w:p w14:paraId="13BED115" w14:textId="77777777" w:rsidR="008D5534" w:rsidRDefault="008D5534" w:rsidP="008D5534">
      <w:pPr>
        <w:pStyle w:val="NormalWeb"/>
        <w:spacing w:before="0" w:beforeAutospacing="0" w:after="0" w:afterAutospacing="0"/>
        <w:contextualSpacing/>
        <w:jc w:val="both"/>
        <w:rPr>
          <w:rFonts w:ascii="Arial" w:hAnsi="Arial" w:cs="Arial"/>
          <w:spacing w:val="-2"/>
          <w:sz w:val="22"/>
          <w:szCs w:val="22"/>
          <w:lang w:val="es-CO"/>
        </w:rPr>
      </w:pPr>
    </w:p>
    <w:p w14:paraId="76EFB28B" w14:textId="77777777" w:rsidR="00044C87" w:rsidRPr="007308EE" w:rsidRDefault="00044C87" w:rsidP="008D5534">
      <w:pPr>
        <w:pStyle w:val="NormalWeb"/>
        <w:spacing w:before="0" w:beforeAutospacing="0" w:after="0" w:afterAutospacing="0"/>
        <w:contextualSpacing/>
        <w:jc w:val="both"/>
        <w:rPr>
          <w:rFonts w:ascii="Arial" w:hAnsi="Arial" w:cs="Arial"/>
          <w:spacing w:val="-2"/>
          <w:sz w:val="22"/>
          <w:szCs w:val="22"/>
          <w:lang w:val="es-CO"/>
        </w:rPr>
      </w:pPr>
    </w:p>
    <w:bookmarkEnd w:id="10"/>
    <w:bookmarkEnd w:id="11"/>
    <w:p w14:paraId="06901BBA" w14:textId="5AC95CF8" w:rsidR="004771CA" w:rsidRPr="007308EE" w:rsidRDefault="00031E95" w:rsidP="008D5534">
      <w:pPr>
        <w:contextualSpacing/>
        <w:jc w:val="both"/>
        <w:rPr>
          <w:rFonts w:ascii="Arial" w:eastAsia="Arial" w:hAnsi="Arial" w:cs="Arial"/>
          <w:b/>
          <w:bCs/>
          <w:sz w:val="22"/>
          <w:szCs w:val="22"/>
        </w:rPr>
      </w:pPr>
      <w:r w:rsidRPr="007308EE">
        <w:rPr>
          <w:rFonts w:ascii="Arial" w:eastAsia="Arial" w:hAnsi="Arial" w:cs="Arial"/>
          <w:b/>
          <w:bCs/>
          <w:sz w:val="22"/>
          <w:szCs w:val="22"/>
        </w:rPr>
        <w:t>6. ANÁLISIS QUE SOPORTA EL VALOR ESTIMADO DEL CONTRATO</w:t>
      </w:r>
    </w:p>
    <w:p w14:paraId="7A008356" w14:textId="77777777" w:rsidR="00031E95" w:rsidRPr="007308EE" w:rsidRDefault="00031E95" w:rsidP="008D5534">
      <w:pPr>
        <w:contextualSpacing/>
        <w:jc w:val="both"/>
        <w:rPr>
          <w:rFonts w:ascii="Arial" w:eastAsia="Arial" w:hAnsi="Arial" w:cs="Arial"/>
          <w:b/>
          <w:bCs/>
          <w:sz w:val="22"/>
          <w:szCs w:val="22"/>
        </w:rPr>
      </w:pPr>
    </w:p>
    <w:p w14:paraId="61846438" w14:textId="77B5EB3A" w:rsidR="004771CA" w:rsidRPr="007308EE" w:rsidRDefault="00EA7E22" w:rsidP="008D5534">
      <w:pPr>
        <w:contextualSpacing/>
        <w:jc w:val="both"/>
        <w:rPr>
          <w:rFonts w:ascii="Arial" w:eastAsia="Arial" w:hAnsi="Arial" w:cs="Arial"/>
          <w:sz w:val="22"/>
          <w:szCs w:val="22"/>
        </w:rPr>
      </w:pPr>
      <w:r w:rsidRPr="007308EE">
        <w:rPr>
          <w:rFonts w:ascii="Arial" w:eastAsia="Arial" w:hAnsi="Arial" w:cs="Arial"/>
          <w:sz w:val="22"/>
          <w:szCs w:val="22"/>
        </w:rPr>
        <w:t xml:space="preserve">El Instituto Distrital de las Artes- </w:t>
      </w:r>
      <w:r w:rsidR="00DD5914" w:rsidRPr="007308EE">
        <w:rPr>
          <w:rFonts w:ascii="Arial" w:eastAsia="Arial" w:hAnsi="Arial" w:cs="Arial"/>
          <w:sz w:val="22"/>
          <w:szCs w:val="22"/>
        </w:rPr>
        <w:t>IDARTES</w:t>
      </w:r>
      <w:r w:rsidRPr="007308EE">
        <w:rPr>
          <w:rFonts w:ascii="Arial" w:eastAsia="Arial" w:hAnsi="Arial" w:cs="Arial"/>
          <w:sz w:val="22"/>
          <w:szCs w:val="22"/>
        </w:rPr>
        <w:t xml:space="preserve"> en cumplimiento de lo establecido por el </w:t>
      </w:r>
      <w:r w:rsidR="000715E1" w:rsidRPr="007308EE">
        <w:rPr>
          <w:rFonts w:ascii="Arial" w:eastAsia="Arial" w:hAnsi="Arial" w:cs="Arial"/>
          <w:sz w:val="22"/>
          <w:szCs w:val="22"/>
        </w:rPr>
        <w:t>A</w:t>
      </w:r>
      <w:r w:rsidRPr="007308EE">
        <w:rPr>
          <w:rFonts w:ascii="Arial" w:eastAsia="Arial" w:hAnsi="Arial" w:cs="Arial"/>
          <w:sz w:val="22"/>
          <w:szCs w:val="22"/>
        </w:rPr>
        <w:t xml:space="preserve">rtículo 2.2.1.1.1.6.1. del Decreto 1082 de 2015 y conforme a la guía para la elaboración de estudios del sector – G-EES-02, establecida por la Agencia Nacional de Contratación Pública </w:t>
      </w:r>
      <w:r w:rsidR="00D1185C" w:rsidRPr="007308EE">
        <w:rPr>
          <w:rFonts w:ascii="Arial" w:eastAsia="Arial" w:hAnsi="Arial" w:cs="Arial"/>
          <w:sz w:val="22"/>
          <w:szCs w:val="22"/>
        </w:rPr>
        <w:t>–</w:t>
      </w:r>
      <w:r w:rsidRPr="007308EE">
        <w:rPr>
          <w:rFonts w:ascii="Arial" w:eastAsia="Arial" w:hAnsi="Arial" w:cs="Arial"/>
          <w:sz w:val="22"/>
          <w:szCs w:val="22"/>
        </w:rPr>
        <w:t xml:space="preserve"> Colombia Compra Eficiente, y actualizada el día </w:t>
      </w:r>
      <w:r w:rsidR="00D913D3" w:rsidRPr="007308EE">
        <w:rPr>
          <w:rFonts w:ascii="Arial" w:eastAsia="Arial" w:hAnsi="Arial" w:cs="Arial"/>
          <w:sz w:val="22"/>
          <w:szCs w:val="22"/>
        </w:rPr>
        <w:t>24 de junio de 2022</w:t>
      </w:r>
      <w:r w:rsidRPr="007308EE">
        <w:rPr>
          <w:rFonts w:ascii="Arial" w:eastAsia="Arial" w:hAnsi="Arial" w:cs="Arial"/>
          <w:sz w:val="22"/>
          <w:szCs w:val="22"/>
        </w:rPr>
        <w:t>, en el Portal Único de Contratación- SECOP II-, cuyo sitio web es</w:t>
      </w:r>
      <w:hyperlink r:id="rId13">
        <w:r w:rsidRPr="007308EE">
          <w:rPr>
            <w:rFonts w:ascii="Arial" w:eastAsia="Arial" w:hAnsi="Arial" w:cs="Arial"/>
            <w:sz w:val="22"/>
            <w:szCs w:val="22"/>
          </w:rPr>
          <w:t xml:space="preserve"> </w:t>
        </w:r>
      </w:hyperlink>
      <w:hyperlink r:id="rId14" w:history="1">
        <w:r w:rsidR="00044C87" w:rsidRPr="00305E74">
          <w:rPr>
            <w:rStyle w:val="Hipervnculo"/>
            <w:rFonts w:ascii="Arial" w:eastAsia="Arial" w:hAnsi="Arial" w:cs="Arial"/>
            <w:sz w:val="22"/>
            <w:szCs w:val="22"/>
          </w:rPr>
          <w:t>https://www.colombiacompra.gov.co/secop/secop-ii</w:t>
        </w:r>
      </w:hyperlink>
      <w:r w:rsidRPr="007308EE">
        <w:rPr>
          <w:rFonts w:ascii="Arial" w:eastAsia="Arial" w:hAnsi="Arial" w:cs="Arial"/>
          <w:sz w:val="22"/>
          <w:szCs w:val="22"/>
        </w:rPr>
        <w:t>, elaboró el estudio del sector del presente proceso de selección, con el fin de establecer una consulta de precios en el mercado y conocer las características principales del sector objeto del presente proceso de selección, que permita analizar la viabilidad de la contratación en circunstancias similares y ventajosas para la entidad.</w:t>
      </w:r>
    </w:p>
    <w:p w14:paraId="29677115" w14:textId="0069F64B" w:rsidR="00535C5B" w:rsidRPr="007308EE" w:rsidRDefault="00535C5B" w:rsidP="008D5534">
      <w:pPr>
        <w:contextualSpacing/>
        <w:jc w:val="both"/>
        <w:rPr>
          <w:rFonts w:ascii="Arial" w:eastAsia="Arial" w:hAnsi="Arial" w:cs="Arial"/>
          <w:sz w:val="22"/>
          <w:szCs w:val="22"/>
        </w:rPr>
      </w:pPr>
    </w:p>
    <w:p w14:paraId="7DAD7225" w14:textId="77777777" w:rsidR="00822265" w:rsidRPr="007308EE" w:rsidRDefault="00822265" w:rsidP="008D5534">
      <w:pPr>
        <w:contextualSpacing/>
        <w:jc w:val="both"/>
        <w:rPr>
          <w:rFonts w:ascii="Arial" w:eastAsia="Arial" w:hAnsi="Arial" w:cs="Arial"/>
          <w:b/>
          <w:sz w:val="22"/>
          <w:szCs w:val="22"/>
          <w:lang w:bidi="es-ES"/>
        </w:rPr>
      </w:pPr>
      <w:bookmarkStart w:id="12" w:name="_Hlk97988472"/>
      <w:r w:rsidRPr="007308EE">
        <w:rPr>
          <w:rFonts w:ascii="Arial" w:eastAsia="Arial" w:hAnsi="Arial" w:cs="Arial"/>
          <w:b/>
          <w:sz w:val="22"/>
          <w:szCs w:val="22"/>
          <w:lang w:bidi="es-ES"/>
        </w:rPr>
        <w:t xml:space="preserve">VER ANÁLISIS DE SECTOR Y ANEXO ESTUDIO DE MERCADO </w:t>
      </w:r>
      <w:r w:rsidRPr="007308EE">
        <w:rPr>
          <w:rFonts w:ascii="Arial" w:eastAsia="Arial" w:hAnsi="Arial" w:cs="Arial"/>
          <w:sz w:val="22"/>
          <w:szCs w:val="22"/>
          <w:lang w:bidi="es-ES"/>
        </w:rPr>
        <w:t>el cual hace parte del presente estudio previo.</w:t>
      </w:r>
    </w:p>
    <w:p w14:paraId="0851C24C" w14:textId="77777777" w:rsidR="00822265" w:rsidRPr="007308EE" w:rsidRDefault="00822265" w:rsidP="008D5534">
      <w:pPr>
        <w:contextualSpacing/>
        <w:jc w:val="both"/>
        <w:rPr>
          <w:rFonts w:ascii="Arial" w:eastAsia="Arial" w:hAnsi="Arial" w:cs="Arial"/>
          <w:color w:val="FF0000"/>
          <w:sz w:val="22"/>
          <w:szCs w:val="22"/>
        </w:rPr>
      </w:pPr>
    </w:p>
    <w:p w14:paraId="7C1A4F8B" w14:textId="1AE33E5A" w:rsidR="00535C5B" w:rsidRPr="007308EE" w:rsidRDefault="00822265" w:rsidP="008D5534">
      <w:pPr>
        <w:contextualSpacing/>
        <w:jc w:val="both"/>
        <w:rPr>
          <w:rFonts w:ascii="Arial" w:eastAsia="Arial" w:hAnsi="Arial" w:cs="Arial"/>
          <w:color w:val="FF0000"/>
          <w:sz w:val="22"/>
          <w:szCs w:val="22"/>
        </w:rPr>
      </w:pPr>
      <w:r w:rsidRPr="007308EE">
        <w:rPr>
          <w:rFonts w:ascii="Arial" w:eastAsia="Arial" w:hAnsi="Arial" w:cs="Arial"/>
          <w:color w:val="FF0000"/>
          <w:sz w:val="22"/>
          <w:szCs w:val="22"/>
        </w:rPr>
        <w:t>(</w:t>
      </w:r>
      <w:r w:rsidR="00535C5B" w:rsidRPr="007308EE">
        <w:rPr>
          <w:rFonts w:ascii="Arial" w:eastAsia="Arial" w:hAnsi="Arial" w:cs="Arial"/>
          <w:color w:val="FF0000"/>
          <w:sz w:val="22"/>
          <w:szCs w:val="22"/>
        </w:rPr>
        <w:t xml:space="preserve">El área debe explicar de </w:t>
      </w:r>
      <w:r w:rsidR="005F0BDF" w:rsidRPr="007308EE">
        <w:rPr>
          <w:rFonts w:ascii="Arial" w:eastAsia="Arial" w:hAnsi="Arial" w:cs="Arial"/>
          <w:color w:val="FF0000"/>
          <w:sz w:val="22"/>
          <w:szCs w:val="22"/>
        </w:rPr>
        <w:t>dónde</w:t>
      </w:r>
      <w:r w:rsidR="00535C5B" w:rsidRPr="007308EE">
        <w:rPr>
          <w:rFonts w:ascii="Arial" w:eastAsia="Arial" w:hAnsi="Arial" w:cs="Arial"/>
          <w:color w:val="FF0000"/>
          <w:sz w:val="22"/>
          <w:szCs w:val="22"/>
        </w:rPr>
        <w:t xml:space="preserve"> se determinó el valor del proceso</w:t>
      </w:r>
      <w:r w:rsidRPr="007308EE">
        <w:rPr>
          <w:rFonts w:ascii="Arial" w:eastAsia="Arial" w:hAnsi="Arial" w:cs="Arial"/>
          <w:color w:val="FF0000"/>
          <w:sz w:val="22"/>
          <w:szCs w:val="22"/>
        </w:rPr>
        <w:t>)</w:t>
      </w:r>
      <w:r w:rsidR="00535C5B" w:rsidRPr="007308EE">
        <w:rPr>
          <w:rFonts w:ascii="Arial" w:eastAsia="Arial" w:hAnsi="Arial" w:cs="Arial"/>
          <w:color w:val="FF0000"/>
          <w:sz w:val="22"/>
          <w:szCs w:val="22"/>
        </w:rPr>
        <w:t xml:space="preserve">. </w:t>
      </w:r>
    </w:p>
    <w:bookmarkEnd w:id="12"/>
    <w:p w14:paraId="5BA68DDA" w14:textId="77777777" w:rsidR="00425829" w:rsidRPr="007308EE" w:rsidRDefault="00425829" w:rsidP="008D5534">
      <w:pPr>
        <w:pStyle w:val="LO-Normal1"/>
        <w:contextualSpacing/>
        <w:jc w:val="both"/>
        <w:rPr>
          <w:color w:val="auto"/>
          <w:sz w:val="22"/>
          <w:szCs w:val="22"/>
          <w:lang w:val="es-MX"/>
        </w:rPr>
      </w:pPr>
    </w:p>
    <w:p w14:paraId="69E59BB6" w14:textId="77777777" w:rsidR="004771CA" w:rsidRPr="007308EE" w:rsidRDefault="004771CA" w:rsidP="008D5534">
      <w:pPr>
        <w:contextualSpacing/>
        <w:jc w:val="both"/>
        <w:rPr>
          <w:rFonts w:ascii="Arial" w:eastAsia="Arial" w:hAnsi="Arial" w:cs="Arial"/>
          <w:sz w:val="22"/>
          <w:szCs w:val="22"/>
        </w:rPr>
      </w:pPr>
    </w:p>
    <w:p w14:paraId="33001FE6" w14:textId="40B6C912" w:rsidR="004771CA" w:rsidRPr="007308EE" w:rsidRDefault="00D1185C" w:rsidP="008D5534">
      <w:pPr>
        <w:contextualSpacing/>
        <w:jc w:val="both"/>
        <w:rPr>
          <w:rFonts w:ascii="Arial" w:eastAsia="Arial" w:hAnsi="Arial" w:cs="Arial"/>
          <w:b/>
          <w:bCs/>
          <w:sz w:val="22"/>
          <w:szCs w:val="22"/>
          <w:lang w:eastAsia="zh-CN"/>
        </w:rPr>
      </w:pPr>
      <w:r w:rsidRPr="007308EE">
        <w:rPr>
          <w:rFonts w:ascii="Arial" w:eastAsia="Arial" w:hAnsi="Arial" w:cs="Arial"/>
          <w:b/>
          <w:bCs/>
          <w:sz w:val="22"/>
          <w:szCs w:val="22"/>
        </w:rPr>
        <w:t xml:space="preserve">7. </w:t>
      </w:r>
      <w:r w:rsidRPr="007308EE">
        <w:rPr>
          <w:rFonts w:ascii="Arial" w:eastAsia="Arial" w:hAnsi="Arial" w:cs="Arial"/>
          <w:b/>
          <w:bCs/>
          <w:sz w:val="22"/>
          <w:szCs w:val="22"/>
          <w:lang w:eastAsia="zh-CN"/>
        </w:rPr>
        <w:t>JUSTIFICACIÓN DE LOS FACTORES DE SELECCIÓN</w:t>
      </w:r>
    </w:p>
    <w:p w14:paraId="20682F95" w14:textId="77777777"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rPr>
      </w:pPr>
      <w:bookmarkStart w:id="13" w:name="_Hlk98139559"/>
      <w:bookmarkStart w:id="14" w:name="_Hlk98143572"/>
    </w:p>
    <w:p w14:paraId="356AB195" w14:textId="0119D6D8"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r w:rsidRPr="007308EE">
        <w:rPr>
          <w:rFonts w:ascii="Arial" w:eastAsia="Arial" w:hAnsi="Arial" w:cs="Arial"/>
          <w:color w:val="000000"/>
          <w:sz w:val="22"/>
          <w:szCs w:val="22"/>
          <w:lang w:eastAsia="zh-CN"/>
        </w:rPr>
        <w:t xml:space="preserve">De acuerdo con lo establecido en La Ley 80 de 1993, la Ley 1150 de 2007, Ley 1882 de 2018 y el Decreto 1082 de 2015, el </w:t>
      </w:r>
      <w:r w:rsidR="00DD5914" w:rsidRPr="007308EE">
        <w:rPr>
          <w:rFonts w:ascii="Arial" w:eastAsia="Arial" w:hAnsi="Arial" w:cs="Arial"/>
          <w:color w:val="000000"/>
          <w:sz w:val="22"/>
          <w:szCs w:val="22"/>
          <w:lang w:eastAsia="zh-CN"/>
        </w:rPr>
        <w:t>IDARTES</w:t>
      </w:r>
      <w:r w:rsidRPr="007308EE">
        <w:rPr>
          <w:rFonts w:ascii="Arial" w:eastAsia="Arial" w:hAnsi="Arial" w:cs="Arial"/>
          <w:color w:val="000000"/>
          <w:sz w:val="22"/>
          <w:szCs w:val="22"/>
          <w:lang w:eastAsia="zh-CN"/>
        </w:rPr>
        <w:t>, verificará en cada propuesta, el cumplimiento de los requisitos jurídicos, financieros, de experiencia y requerimientos técnicos, contenidos en el estudio previo, los cuales tienen por objeto establecer si las propuestas cumplen con las condiciones y requisitos mínimos exigidos en el presente proceso de selección.</w:t>
      </w:r>
    </w:p>
    <w:p w14:paraId="592B7CC4" w14:textId="77777777" w:rsidR="00EA5946" w:rsidRPr="007308EE" w:rsidRDefault="00EA5946" w:rsidP="008D5534">
      <w:pPr>
        <w:widowControl/>
        <w:contextualSpacing/>
        <w:jc w:val="both"/>
        <w:rPr>
          <w:rFonts w:ascii="Arial" w:eastAsia="Arial" w:hAnsi="Arial" w:cs="Arial"/>
          <w:sz w:val="22"/>
          <w:szCs w:val="22"/>
          <w:lang w:eastAsia="zh-CN"/>
        </w:rPr>
      </w:pPr>
    </w:p>
    <w:p w14:paraId="745E4AA9" w14:textId="77777777" w:rsidR="00EA5946" w:rsidRPr="007308EE" w:rsidRDefault="00EA5946" w:rsidP="008D5534">
      <w:pPr>
        <w:widowControl/>
        <w:contextualSpacing/>
        <w:jc w:val="both"/>
        <w:rPr>
          <w:rFonts w:ascii="Arial" w:eastAsia="Arial" w:hAnsi="Arial" w:cs="Arial"/>
          <w:sz w:val="22"/>
          <w:szCs w:val="22"/>
          <w:lang w:eastAsia="zh-CN"/>
        </w:rPr>
      </w:pPr>
      <w:r w:rsidRPr="007308EE">
        <w:rPr>
          <w:rFonts w:ascii="Arial" w:eastAsia="Arial" w:hAnsi="Arial" w:cs="Arial"/>
          <w:sz w:val="22"/>
          <w:szCs w:val="22"/>
          <w:lang w:eastAsia="zh-CN"/>
        </w:rPr>
        <w:t>Sin perjuicio de lo establecido en el Decreto 1082 de 2015, los interesados en los procesos de selección que adelanta la entidad deberán aportar los documentos soporte de los requisitos exigidos en el estudio previo y cuya información no sea posible extraer del Registro Único de Proponentes.</w:t>
      </w:r>
    </w:p>
    <w:p w14:paraId="60631EF8" w14:textId="77777777" w:rsidR="00EA5946" w:rsidRPr="007308EE" w:rsidRDefault="00EA5946" w:rsidP="008D5534">
      <w:pPr>
        <w:widowControl/>
        <w:contextualSpacing/>
        <w:jc w:val="both"/>
        <w:rPr>
          <w:rFonts w:ascii="Arial" w:eastAsia="Arial" w:hAnsi="Arial" w:cs="Arial"/>
          <w:sz w:val="22"/>
          <w:szCs w:val="22"/>
          <w:lang w:eastAsia="zh-CN"/>
        </w:rPr>
      </w:pPr>
    </w:p>
    <w:p w14:paraId="55A7E762" w14:textId="77777777"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r w:rsidRPr="007308EE">
        <w:rPr>
          <w:rFonts w:ascii="Arial" w:eastAsia="Arial" w:hAnsi="Arial" w:cs="Arial"/>
          <w:color w:val="000000"/>
          <w:sz w:val="22"/>
          <w:szCs w:val="22"/>
          <w:lang w:eastAsia="zh-CN"/>
        </w:rPr>
        <w:t xml:space="preserve">Si una propuesta no cumple con los requisitos habilitantes exigidos, se determinará la causal de </w:t>
      </w:r>
      <w:r w:rsidRPr="007308EE">
        <w:rPr>
          <w:rFonts w:ascii="Arial" w:eastAsia="Arial" w:hAnsi="Arial" w:cs="Arial"/>
          <w:b/>
          <w:color w:val="000000"/>
          <w:sz w:val="22"/>
          <w:szCs w:val="22"/>
          <w:lang w:eastAsia="zh-CN"/>
        </w:rPr>
        <w:t>HABILITADO</w:t>
      </w:r>
      <w:r w:rsidRPr="007308EE">
        <w:rPr>
          <w:rFonts w:ascii="Arial" w:eastAsia="Arial" w:hAnsi="Arial" w:cs="Arial"/>
          <w:color w:val="000000"/>
          <w:sz w:val="22"/>
          <w:szCs w:val="22"/>
          <w:lang w:eastAsia="zh-CN"/>
        </w:rPr>
        <w:t xml:space="preserve"> o de </w:t>
      </w:r>
      <w:r w:rsidRPr="007308EE">
        <w:rPr>
          <w:rFonts w:ascii="Arial" w:eastAsia="Arial" w:hAnsi="Arial" w:cs="Arial"/>
          <w:b/>
          <w:color w:val="000000"/>
          <w:sz w:val="22"/>
          <w:szCs w:val="22"/>
          <w:lang w:eastAsia="zh-CN"/>
        </w:rPr>
        <w:t>NO HABILITACIÓN</w:t>
      </w:r>
      <w:r w:rsidRPr="007308EE">
        <w:rPr>
          <w:rFonts w:ascii="Arial" w:eastAsia="Arial" w:hAnsi="Arial" w:cs="Arial"/>
          <w:color w:val="000000"/>
          <w:sz w:val="22"/>
          <w:szCs w:val="22"/>
          <w:lang w:eastAsia="zh-CN"/>
        </w:rPr>
        <w:t xml:space="preserve"> de </w:t>
      </w:r>
      <w:proofErr w:type="gramStart"/>
      <w:r w:rsidRPr="007308EE">
        <w:rPr>
          <w:rFonts w:ascii="Arial" w:eastAsia="Arial" w:hAnsi="Arial" w:cs="Arial"/>
          <w:color w:val="000000"/>
          <w:sz w:val="22"/>
          <w:szCs w:val="22"/>
          <w:lang w:eastAsia="zh-CN"/>
        </w:rPr>
        <w:t>la misma</w:t>
      </w:r>
      <w:proofErr w:type="gramEnd"/>
      <w:r w:rsidRPr="007308EE">
        <w:rPr>
          <w:rFonts w:ascii="Arial" w:eastAsia="Arial" w:hAnsi="Arial" w:cs="Arial"/>
          <w:color w:val="000000"/>
          <w:sz w:val="22"/>
          <w:szCs w:val="22"/>
          <w:lang w:eastAsia="zh-CN"/>
        </w:rPr>
        <w:t xml:space="preserve"> y su consecuente exclusión de ser considerada para la adjudicación, sin perjuicio que la respectiva propuesta sea estudiada en los demás factores previstos en este capítulo y de dar aplicación a las reglas de </w:t>
      </w:r>
      <w:proofErr w:type="spellStart"/>
      <w:r w:rsidRPr="007308EE">
        <w:rPr>
          <w:rFonts w:ascii="Arial" w:eastAsia="Arial" w:hAnsi="Arial" w:cs="Arial"/>
          <w:color w:val="000000"/>
          <w:sz w:val="22"/>
          <w:szCs w:val="22"/>
          <w:lang w:eastAsia="zh-CN"/>
        </w:rPr>
        <w:t>subsanabilidad</w:t>
      </w:r>
      <w:proofErr w:type="spellEnd"/>
      <w:r w:rsidRPr="007308EE">
        <w:rPr>
          <w:rFonts w:ascii="Arial" w:eastAsia="Arial" w:hAnsi="Arial" w:cs="Arial"/>
          <w:color w:val="000000"/>
          <w:sz w:val="22"/>
          <w:szCs w:val="22"/>
          <w:lang w:eastAsia="zh-CN"/>
        </w:rPr>
        <w:t xml:space="preserve"> contenidas en el Decreto 1082 de 2015 y Ley 1882 de 2018.</w:t>
      </w:r>
    </w:p>
    <w:p w14:paraId="25648BE5" w14:textId="77777777"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p>
    <w:p w14:paraId="1D579C3F" w14:textId="27D0A5FF"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r w:rsidRPr="007308EE">
        <w:rPr>
          <w:rFonts w:ascii="Arial" w:eastAsia="Arial" w:hAnsi="Arial" w:cs="Arial"/>
          <w:color w:val="000000"/>
          <w:sz w:val="22"/>
          <w:szCs w:val="22"/>
          <w:lang w:eastAsia="zh-CN"/>
        </w:rPr>
        <w:lastRenderedPageBreak/>
        <w:t xml:space="preserve">El informe que contiene la verificación de los requisitos habilitantes de los proponentes podrá ser consultado en la página </w:t>
      </w:r>
      <w:hyperlink r:id="rId15" w:history="1">
        <w:r w:rsidR="007D3791" w:rsidRPr="00305E74">
          <w:rPr>
            <w:rStyle w:val="Hipervnculo"/>
            <w:rFonts w:ascii="Arial" w:eastAsia="Arial" w:hAnsi="Arial" w:cs="Arial"/>
            <w:sz w:val="22"/>
            <w:szCs w:val="22"/>
          </w:rPr>
          <w:t>https://www.colombiacompra.gov.co/secop/secop-ii</w:t>
        </w:r>
      </w:hyperlink>
      <w:r w:rsidRPr="007308EE">
        <w:rPr>
          <w:rFonts w:ascii="Arial" w:eastAsia="Arial" w:hAnsi="Arial" w:cs="Arial"/>
          <w:color w:val="000000"/>
          <w:sz w:val="22"/>
          <w:szCs w:val="22"/>
          <w:lang w:eastAsia="zh-CN"/>
        </w:rPr>
        <w:t>.</w:t>
      </w:r>
    </w:p>
    <w:p w14:paraId="4511DE60" w14:textId="77777777"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p>
    <w:p w14:paraId="598CD946" w14:textId="77777777"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r w:rsidRPr="007308EE">
        <w:rPr>
          <w:rFonts w:ascii="Arial" w:eastAsia="Arial" w:hAnsi="Arial" w:cs="Arial"/>
          <w:color w:val="000000"/>
          <w:sz w:val="22"/>
          <w:szCs w:val="22"/>
          <w:lang w:eastAsia="zh-CN"/>
        </w:rPr>
        <w:t>El artículo 5 de la Ley 1150 de 2007, y el Decreto 1082 de 2015 en su artículo 2.2.1.1.1.5.3 establecen que son requisitos habilitantes la capacidad jurídica y las condiciones de experiencia, capacidad financiera y de organización de los proponentes, por lo tanto, serán objeto de verificación de cumplimiento para habilitar o no al proponente. La exigencia de las condiciones señaladas se realizará de forma adecuada y proporcional a la naturaleza del contrato a suscribir y a su valor.</w:t>
      </w:r>
    </w:p>
    <w:p w14:paraId="0B782873" w14:textId="77777777" w:rsidR="00EA5946" w:rsidRPr="007308EE" w:rsidRDefault="00EA5946" w:rsidP="008D5534">
      <w:pPr>
        <w:pBdr>
          <w:top w:val="nil"/>
          <w:left w:val="nil"/>
          <w:bottom w:val="nil"/>
          <w:right w:val="nil"/>
          <w:between w:val="nil"/>
        </w:pBdr>
        <w:contextualSpacing/>
        <w:jc w:val="both"/>
        <w:rPr>
          <w:rFonts w:ascii="Arial" w:eastAsia="Arial" w:hAnsi="Arial" w:cs="Arial"/>
          <w:color w:val="000000"/>
          <w:sz w:val="22"/>
          <w:szCs w:val="22"/>
          <w:lang w:eastAsia="zh-CN"/>
        </w:rPr>
      </w:pPr>
    </w:p>
    <w:p w14:paraId="1BB48B56" w14:textId="77777777" w:rsidR="00EA5946" w:rsidRPr="007308EE" w:rsidRDefault="00EA5946" w:rsidP="008D5534">
      <w:pPr>
        <w:widowControl/>
        <w:pBdr>
          <w:top w:val="nil"/>
          <w:left w:val="nil"/>
          <w:bottom w:val="nil"/>
          <w:right w:val="nil"/>
          <w:between w:val="nil"/>
        </w:pBdr>
        <w:contextualSpacing/>
        <w:jc w:val="both"/>
        <w:rPr>
          <w:rFonts w:ascii="Arial" w:eastAsia="Arial" w:hAnsi="Arial" w:cs="Arial"/>
          <w:color w:val="000000"/>
          <w:sz w:val="22"/>
          <w:szCs w:val="22"/>
          <w:lang w:val="es-ES_tradnl" w:eastAsia="zh-CN"/>
        </w:rPr>
      </w:pPr>
      <w:r w:rsidRPr="007308EE">
        <w:rPr>
          <w:rFonts w:ascii="Arial" w:eastAsia="Arial" w:hAnsi="Arial" w:cs="Arial"/>
          <w:b/>
          <w:color w:val="000000"/>
          <w:sz w:val="22"/>
          <w:szCs w:val="22"/>
          <w:lang w:eastAsia="zh-CN"/>
        </w:rPr>
        <w:t>NOTA</w:t>
      </w:r>
      <w:r w:rsidRPr="007308EE">
        <w:rPr>
          <w:rFonts w:ascii="Arial" w:eastAsia="Arial" w:hAnsi="Arial" w:cs="Arial"/>
          <w:b/>
          <w:color w:val="000000"/>
          <w:sz w:val="22"/>
          <w:szCs w:val="22"/>
          <w:lang w:val="es-ES_tradnl" w:eastAsia="zh-CN"/>
        </w:rPr>
        <w:t xml:space="preserve"> 1</w:t>
      </w:r>
      <w:r w:rsidRPr="007308EE">
        <w:rPr>
          <w:rFonts w:ascii="Arial" w:eastAsia="Arial" w:hAnsi="Arial" w:cs="Arial"/>
          <w:b/>
          <w:color w:val="000000"/>
          <w:sz w:val="22"/>
          <w:szCs w:val="22"/>
          <w:lang w:eastAsia="zh-CN"/>
        </w:rPr>
        <w:t>:</w:t>
      </w:r>
      <w:r w:rsidRPr="007308EE">
        <w:rPr>
          <w:rFonts w:ascii="Arial" w:eastAsia="Arial" w:hAnsi="Arial" w:cs="Arial"/>
          <w:color w:val="000000"/>
          <w:sz w:val="22"/>
          <w:szCs w:val="22"/>
          <w:lang w:eastAsia="zh-CN"/>
        </w:rPr>
        <w:t xml:space="preserve"> Si en un proceso de contratación hay oferentes que no acreditaron con la presentación de la oferta requisitos que no afectan la asignación de puntaje, la Entidad en el informe de evaluación indicará y advertirá que la oferta correspondiente no será evaluada hasta que el oferente acredite tales requisitos. El oferente puede subsanar tales requisitos de conformidad con lo establecido en el artículo 5 de la Ley 1882 de 2018.</w:t>
      </w:r>
    </w:p>
    <w:p w14:paraId="7852279F" w14:textId="77777777" w:rsidR="00EA5946" w:rsidRPr="007308EE" w:rsidRDefault="00EA5946" w:rsidP="008D5534">
      <w:pPr>
        <w:widowControl/>
        <w:pBdr>
          <w:top w:val="nil"/>
          <w:left w:val="nil"/>
          <w:bottom w:val="nil"/>
          <w:right w:val="nil"/>
          <w:between w:val="nil"/>
        </w:pBdr>
        <w:contextualSpacing/>
        <w:jc w:val="both"/>
        <w:rPr>
          <w:rFonts w:ascii="Arial" w:eastAsia="Arial" w:hAnsi="Arial" w:cs="Arial"/>
          <w:color w:val="000000"/>
          <w:sz w:val="22"/>
          <w:szCs w:val="22"/>
          <w:lang w:val="es-ES_tradnl" w:eastAsia="zh-CN"/>
        </w:rPr>
      </w:pPr>
    </w:p>
    <w:p w14:paraId="02C7069C" w14:textId="77777777" w:rsidR="00EA5946" w:rsidRPr="007308EE" w:rsidRDefault="00EA5946" w:rsidP="008D5534">
      <w:pPr>
        <w:widowControl/>
        <w:ind w:right="40"/>
        <w:contextualSpacing/>
        <w:jc w:val="both"/>
        <w:rPr>
          <w:rFonts w:ascii="Arial" w:eastAsia="Arial" w:hAnsi="Arial" w:cs="Arial"/>
          <w:sz w:val="22"/>
          <w:szCs w:val="22"/>
          <w:lang w:val="es-ES_tradnl" w:eastAsia="zh-CN"/>
        </w:rPr>
      </w:pPr>
      <w:r w:rsidRPr="007308EE">
        <w:rPr>
          <w:rFonts w:ascii="Arial" w:eastAsia="Arial" w:hAnsi="Arial" w:cs="Arial"/>
          <w:b/>
          <w:sz w:val="22"/>
          <w:szCs w:val="22"/>
          <w:lang w:val="es-ES_tradnl" w:eastAsia="zh-CN"/>
        </w:rPr>
        <w:t>NOTA 2</w:t>
      </w:r>
      <w:r w:rsidRPr="007308EE">
        <w:rPr>
          <w:rFonts w:ascii="Arial" w:eastAsia="Arial" w:hAnsi="Arial" w:cs="Arial"/>
          <w:sz w:val="22"/>
          <w:szCs w:val="22"/>
          <w:lang w:val="es-ES_tradnl" w:eastAsia="zh-CN"/>
        </w:rPr>
        <w:t xml:space="preserve">: El Parágrafo 3° del artículo 5 de la ley 1882 de 2018 establece que la no entrega de la garantía de seriedad junto con la propuesta no será subsanable y será causal de rechazo de </w:t>
      </w:r>
      <w:proofErr w:type="gramStart"/>
      <w:r w:rsidRPr="007308EE">
        <w:rPr>
          <w:rFonts w:ascii="Arial" w:eastAsia="Arial" w:hAnsi="Arial" w:cs="Arial"/>
          <w:sz w:val="22"/>
          <w:szCs w:val="22"/>
          <w:lang w:val="es-ES_tradnl" w:eastAsia="zh-CN"/>
        </w:rPr>
        <w:t>la misma</w:t>
      </w:r>
      <w:proofErr w:type="gramEnd"/>
      <w:r w:rsidRPr="007308EE">
        <w:rPr>
          <w:rFonts w:ascii="Arial" w:eastAsia="Arial" w:hAnsi="Arial" w:cs="Arial"/>
          <w:sz w:val="22"/>
          <w:szCs w:val="22"/>
          <w:lang w:val="es-ES_tradnl" w:eastAsia="zh-CN"/>
        </w:rPr>
        <w:t xml:space="preserve">. </w:t>
      </w:r>
    </w:p>
    <w:p w14:paraId="28554E4A" w14:textId="77777777" w:rsidR="00EA5946" w:rsidRPr="007308EE" w:rsidRDefault="00EA5946" w:rsidP="008D5534">
      <w:pPr>
        <w:widowControl/>
        <w:ind w:right="40"/>
        <w:contextualSpacing/>
        <w:jc w:val="both"/>
        <w:rPr>
          <w:rFonts w:ascii="Arial" w:eastAsia="Arial" w:hAnsi="Arial" w:cs="Arial"/>
          <w:sz w:val="22"/>
          <w:szCs w:val="22"/>
          <w:highlight w:val="darkGray"/>
          <w:lang w:val="es-ES_tradnl" w:eastAsia="zh-CN"/>
        </w:rPr>
      </w:pPr>
    </w:p>
    <w:p w14:paraId="6BA92887"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shd w:val="clear" w:color="auto" w:fill="FFFFFF"/>
          <w:lang w:val="es-ES" w:eastAsia="en-US"/>
        </w:rPr>
      </w:pPr>
      <w:bookmarkStart w:id="15" w:name="_Hlk101772088"/>
      <w:r w:rsidRPr="007308EE">
        <w:rPr>
          <w:rFonts w:ascii="Arial" w:eastAsia="Arial MT" w:hAnsi="Arial" w:cs="Arial"/>
          <w:sz w:val="22"/>
          <w:szCs w:val="22"/>
          <w:shd w:val="clear" w:color="auto" w:fill="FFFFFF"/>
          <w:lang w:val="es-ES" w:eastAsia="en-US"/>
        </w:rPr>
        <w:t xml:space="preserve">De conformidad con el artículo 3º, del Decreto 1860 de 2021, el cual adicionó los artículos 2.2.1.2.4.2.14, 2.2.1.2.4.2.15 y 2.2.1.2.4.2.18 a la Subsección 2 de la Sección 4 del Capítulo 2 del Título 1 de la Parte 2 del Libro 2 del Decreto 1082 de 2015, se establece que la Entidad deberá en los documentos del proceso incorporar requisitos habilitantes diferenciales relacionados con alguno o algunos de los siguientes aspectos: </w:t>
      </w:r>
    </w:p>
    <w:bookmarkEnd w:id="15"/>
    <w:p w14:paraId="5384A400"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shd w:val="clear" w:color="auto" w:fill="FFFFFF"/>
          <w:lang w:val="es-ES" w:eastAsia="en-US"/>
        </w:rPr>
      </w:pPr>
    </w:p>
    <w:p w14:paraId="22946FA4"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shd w:val="clear" w:color="auto" w:fill="FFFFFF"/>
          <w:lang w:val="es-ES" w:eastAsia="en-US"/>
        </w:rPr>
      </w:pPr>
      <w:r w:rsidRPr="007308EE">
        <w:rPr>
          <w:rFonts w:ascii="Arial" w:eastAsia="Arial MT" w:hAnsi="Arial" w:cs="Arial"/>
          <w:sz w:val="22"/>
          <w:szCs w:val="22"/>
          <w:shd w:val="clear" w:color="auto" w:fill="FFFFFF"/>
          <w:lang w:val="es-ES" w:eastAsia="en-US"/>
        </w:rPr>
        <w:t xml:space="preserve">1. Tiempo de experiencia. </w:t>
      </w:r>
    </w:p>
    <w:p w14:paraId="338B9FAD"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lang w:val="es-ES" w:eastAsia="en-US"/>
        </w:rPr>
      </w:pPr>
      <w:r w:rsidRPr="007308EE">
        <w:rPr>
          <w:rFonts w:ascii="Arial" w:eastAsia="Arial MT" w:hAnsi="Arial" w:cs="Arial"/>
          <w:sz w:val="22"/>
          <w:szCs w:val="22"/>
          <w:shd w:val="clear" w:color="auto" w:fill="FFFFFF"/>
          <w:lang w:val="es-ES" w:eastAsia="en-US"/>
        </w:rPr>
        <w:t xml:space="preserve">2. Número de contratos para la acreditación de la </w:t>
      </w:r>
      <w:r w:rsidRPr="007308EE">
        <w:rPr>
          <w:rFonts w:ascii="Arial" w:eastAsia="Arial MT" w:hAnsi="Arial" w:cs="Arial"/>
          <w:sz w:val="22"/>
          <w:szCs w:val="22"/>
          <w:lang w:val="es-ES" w:eastAsia="en-US"/>
        </w:rPr>
        <w:t xml:space="preserve">experiencia. </w:t>
      </w:r>
    </w:p>
    <w:p w14:paraId="0E797310"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lang w:val="es-ES" w:eastAsia="en-US"/>
        </w:rPr>
      </w:pPr>
      <w:r w:rsidRPr="007308EE">
        <w:rPr>
          <w:rFonts w:ascii="Arial" w:eastAsia="Arial MT" w:hAnsi="Arial" w:cs="Arial"/>
          <w:sz w:val="22"/>
          <w:szCs w:val="22"/>
          <w:lang w:val="es-ES" w:eastAsia="en-US"/>
        </w:rPr>
        <w:t xml:space="preserve">3. Índices de capacidad financiera. </w:t>
      </w:r>
    </w:p>
    <w:p w14:paraId="643FDDAA"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lang w:val="es-ES" w:eastAsia="en-US"/>
        </w:rPr>
      </w:pPr>
      <w:r w:rsidRPr="007308EE">
        <w:rPr>
          <w:rFonts w:ascii="Arial" w:eastAsia="Arial MT" w:hAnsi="Arial" w:cs="Arial"/>
          <w:sz w:val="22"/>
          <w:szCs w:val="22"/>
          <w:lang w:val="es-ES" w:eastAsia="en-US"/>
        </w:rPr>
        <w:t xml:space="preserve">4. Índices de capacidad organizacional. </w:t>
      </w:r>
    </w:p>
    <w:p w14:paraId="0127AD16" w14:textId="77777777" w:rsidR="00EA5946" w:rsidRPr="007308EE" w:rsidRDefault="00EA5946" w:rsidP="008D5534">
      <w:pPr>
        <w:shd w:val="clear" w:color="auto" w:fill="FFFFFF"/>
        <w:autoSpaceDE w:val="0"/>
        <w:autoSpaceDN w:val="0"/>
        <w:contextualSpacing/>
        <w:jc w:val="both"/>
        <w:rPr>
          <w:rFonts w:ascii="Arial" w:eastAsia="Arial MT" w:hAnsi="Arial" w:cs="Arial"/>
          <w:sz w:val="22"/>
          <w:szCs w:val="22"/>
          <w:lang w:val="es-ES" w:eastAsia="en-US"/>
        </w:rPr>
      </w:pPr>
      <w:r w:rsidRPr="007308EE">
        <w:rPr>
          <w:rFonts w:ascii="Arial" w:eastAsia="Arial MT" w:hAnsi="Arial" w:cs="Arial"/>
          <w:sz w:val="22"/>
          <w:szCs w:val="22"/>
          <w:lang w:val="es-ES" w:eastAsia="en-US"/>
        </w:rPr>
        <w:t>5. Valor de la garantía de seriedad de la oferta.</w:t>
      </w:r>
    </w:p>
    <w:p w14:paraId="6A27CECD" w14:textId="77777777" w:rsidR="00EA5946" w:rsidRPr="007308EE" w:rsidRDefault="00EA5946" w:rsidP="008D5534">
      <w:pPr>
        <w:autoSpaceDE w:val="0"/>
        <w:autoSpaceDN w:val="0"/>
        <w:ind w:hanging="2"/>
        <w:contextualSpacing/>
        <w:jc w:val="both"/>
        <w:rPr>
          <w:rFonts w:ascii="Arial" w:eastAsia="Arial Narrow" w:hAnsi="Arial" w:cs="Arial"/>
          <w:color w:val="000000"/>
          <w:sz w:val="22"/>
          <w:szCs w:val="22"/>
          <w:lang w:val="es-ES" w:eastAsia="en-US"/>
        </w:rPr>
      </w:pPr>
    </w:p>
    <w:p w14:paraId="7B518E02" w14:textId="08301383" w:rsidR="00EA5946" w:rsidRPr="007308EE" w:rsidRDefault="00EA5946" w:rsidP="008D5534">
      <w:pPr>
        <w:autoSpaceDE w:val="0"/>
        <w:autoSpaceDN w:val="0"/>
        <w:ind w:right="46" w:hanging="2"/>
        <w:contextualSpacing/>
        <w:jc w:val="both"/>
        <w:rPr>
          <w:rFonts w:ascii="Arial" w:eastAsia="Arial Narrow" w:hAnsi="Arial" w:cs="Arial"/>
          <w:color w:val="000000"/>
          <w:sz w:val="22"/>
          <w:szCs w:val="22"/>
          <w:lang w:val="es-ES" w:eastAsia="en-US"/>
        </w:rPr>
      </w:pPr>
      <w:r w:rsidRPr="007308EE">
        <w:rPr>
          <w:rFonts w:ascii="Arial" w:eastAsia="Arial Narrow" w:hAnsi="Arial" w:cs="Arial"/>
          <w:color w:val="000000"/>
          <w:sz w:val="22"/>
          <w:szCs w:val="22"/>
          <w:lang w:val="es-ES" w:eastAsia="en-US"/>
        </w:rPr>
        <w:t>Para que una propuesta pueda participar en el proceso, el PROPONENTE debe cumplir con todos y cada uno de los siguientes factores habilitantes:</w:t>
      </w:r>
    </w:p>
    <w:bookmarkEnd w:id="13"/>
    <w:bookmarkEnd w:id="14"/>
    <w:p w14:paraId="0120ABFB" w14:textId="77777777" w:rsidR="004771CA" w:rsidRPr="007308EE" w:rsidRDefault="004771CA" w:rsidP="008D5534">
      <w:pPr>
        <w:contextualSpacing/>
        <w:jc w:val="both"/>
        <w:rPr>
          <w:rFonts w:ascii="Arial" w:eastAsia="Arial" w:hAnsi="Arial" w:cs="Arial"/>
          <w:sz w:val="22"/>
          <w:szCs w:val="22"/>
        </w:rPr>
      </w:pPr>
    </w:p>
    <w:tbl>
      <w:tblPr>
        <w:tblW w:w="8160" w:type="dxa"/>
        <w:tblInd w:w="604" w:type="dxa"/>
        <w:tblBorders>
          <w:top w:val="single" w:sz="4" w:space="0" w:color="000001"/>
          <w:left w:val="single" w:sz="4" w:space="0" w:color="000001"/>
          <w:bottom w:val="single" w:sz="4" w:space="0" w:color="000001"/>
          <w:insideH w:val="single" w:sz="4" w:space="0" w:color="000001"/>
          <w:insideV w:val="nil"/>
        </w:tblBorders>
        <w:tblLayout w:type="fixed"/>
        <w:tblLook w:val="04A0" w:firstRow="1" w:lastRow="0" w:firstColumn="1" w:lastColumn="0" w:noHBand="0" w:noVBand="1"/>
      </w:tblPr>
      <w:tblGrid>
        <w:gridCol w:w="3613"/>
        <w:gridCol w:w="4547"/>
      </w:tblGrid>
      <w:tr w:rsidR="00B30099" w:rsidRPr="007308EE" w14:paraId="275C5991" w14:textId="77777777" w:rsidTr="00B30099">
        <w:tc>
          <w:tcPr>
            <w:tcW w:w="3611" w:type="dxa"/>
            <w:tcBorders>
              <w:top w:val="single" w:sz="4" w:space="0" w:color="000001"/>
              <w:left w:val="single" w:sz="4" w:space="0" w:color="000001"/>
              <w:bottom w:val="single" w:sz="4" w:space="0" w:color="000001"/>
              <w:right w:val="nil"/>
            </w:tcBorders>
            <w:shd w:val="clear" w:color="auto" w:fill="BFBFBF"/>
            <w:tcMar>
              <w:top w:w="0" w:type="dxa"/>
              <w:left w:w="65" w:type="dxa"/>
              <w:bottom w:w="0" w:type="dxa"/>
              <w:right w:w="108" w:type="dxa"/>
            </w:tcMar>
            <w:hideMark/>
          </w:tcPr>
          <w:p w14:paraId="6B414BF2"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b/>
                <w:sz w:val="22"/>
                <w:szCs w:val="22"/>
              </w:rPr>
              <w:t>FACTOR</w:t>
            </w:r>
          </w:p>
        </w:tc>
        <w:tc>
          <w:tcPr>
            <w:tcW w:w="4544" w:type="dxa"/>
            <w:tcBorders>
              <w:top w:val="single" w:sz="4" w:space="0" w:color="000001"/>
              <w:left w:val="single" w:sz="4" w:space="0" w:color="000001"/>
              <w:bottom w:val="single" w:sz="4" w:space="0" w:color="000001"/>
              <w:right w:val="single" w:sz="4" w:space="0" w:color="000001"/>
            </w:tcBorders>
            <w:shd w:val="clear" w:color="auto" w:fill="BFBFBF"/>
            <w:tcMar>
              <w:top w:w="0" w:type="dxa"/>
              <w:left w:w="65" w:type="dxa"/>
              <w:bottom w:w="0" w:type="dxa"/>
              <w:right w:w="108" w:type="dxa"/>
            </w:tcMar>
            <w:hideMark/>
          </w:tcPr>
          <w:p w14:paraId="430B6632"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b/>
                <w:sz w:val="22"/>
                <w:szCs w:val="22"/>
              </w:rPr>
              <w:t>CUMPLIMIENTO</w:t>
            </w:r>
          </w:p>
        </w:tc>
      </w:tr>
      <w:tr w:rsidR="00B30099" w:rsidRPr="007308EE" w14:paraId="4602FFF6" w14:textId="77777777" w:rsidTr="00B30099">
        <w:tc>
          <w:tcPr>
            <w:tcW w:w="3611"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hideMark/>
          </w:tcPr>
          <w:p w14:paraId="1CE4DB81"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sz w:val="22"/>
                <w:szCs w:val="22"/>
              </w:rPr>
              <w:t>7.1 Factor Jurídico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hideMark/>
          </w:tcPr>
          <w:p w14:paraId="12C5B6D0"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b/>
                <w:sz w:val="22"/>
                <w:szCs w:val="22"/>
              </w:rPr>
              <w:t>HABILITADO – NO HABILITADO</w:t>
            </w:r>
          </w:p>
        </w:tc>
      </w:tr>
      <w:tr w:rsidR="00B30099" w:rsidRPr="007308EE" w14:paraId="11CA34B5" w14:textId="77777777" w:rsidTr="00B30099">
        <w:tc>
          <w:tcPr>
            <w:tcW w:w="3611"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hideMark/>
          </w:tcPr>
          <w:p w14:paraId="7C225542"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sz w:val="22"/>
                <w:szCs w:val="22"/>
              </w:rPr>
              <w:t>7.2 Factor Técnico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hideMark/>
          </w:tcPr>
          <w:p w14:paraId="4C2DBD76"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b/>
                <w:sz w:val="22"/>
                <w:szCs w:val="22"/>
              </w:rPr>
              <w:t>HABILITADO – NO HABILITADO</w:t>
            </w:r>
          </w:p>
        </w:tc>
      </w:tr>
      <w:tr w:rsidR="00B30099" w:rsidRPr="007308EE" w14:paraId="1E112440" w14:textId="77777777" w:rsidTr="00B30099">
        <w:trPr>
          <w:trHeight w:val="180"/>
        </w:trPr>
        <w:tc>
          <w:tcPr>
            <w:tcW w:w="3611"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hideMark/>
          </w:tcPr>
          <w:p w14:paraId="1554B941"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sz w:val="22"/>
                <w:szCs w:val="22"/>
              </w:rPr>
              <w:t>7.3 Factor Financiero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hideMark/>
          </w:tcPr>
          <w:p w14:paraId="6E53C09C"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b/>
                <w:sz w:val="22"/>
                <w:szCs w:val="22"/>
              </w:rPr>
              <w:t>HABILITADO – NO HABILITADO</w:t>
            </w:r>
          </w:p>
        </w:tc>
      </w:tr>
      <w:tr w:rsidR="00B30099" w:rsidRPr="007308EE" w14:paraId="7B3BF919" w14:textId="77777777" w:rsidTr="00B30099">
        <w:trPr>
          <w:trHeight w:val="180"/>
        </w:trPr>
        <w:tc>
          <w:tcPr>
            <w:tcW w:w="3611" w:type="dxa"/>
            <w:tcBorders>
              <w:top w:val="single" w:sz="4" w:space="0" w:color="000001"/>
              <w:left w:val="single" w:sz="4" w:space="0" w:color="000001"/>
              <w:bottom w:val="single" w:sz="4" w:space="0" w:color="000001"/>
              <w:right w:val="nil"/>
            </w:tcBorders>
            <w:shd w:val="clear" w:color="auto" w:fill="FFFFFF"/>
            <w:tcMar>
              <w:top w:w="0" w:type="dxa"/>
              <w:left w:w="65" w:type="dxa"/>
              <w:bottom w:w="0" w:type="dxa"/>
              <w:right w:w="108" w:type="dxa"/>
            </w:tcMar>
            <w:vAlign w:val="center"/>
            <w:hideMark/>
          </w:tcPr>
          <w:p w14:paraId="12A85D3B" w14:textId="77777777" w:rsidR="00B30099" w:rsidRPr="007308EE" w:rsidRDefault="00B30099" w:rsidP="008D5534">
            <w:pPr>
              <w:autoSpaceDN w:val="0"/>
              <w:contextualSpacing/>
              <w:jc w:val="both"/>
              <w:rPr>
                <w:rFonts w:ascii="Arial" w:eastAsia="Arial" w:hAnsi="Arial" w:cs="Arial"/>
                <w:sz w:val="22"/>
                <w:szCs w:val="22"/>
              </w:rPr>
            </w:pPr>
            <w:r w:rsidRPr="007308EE">
              <w:rPr>
                <w:rFonts w:ascii="Arial" w:eastAsia="Arial" w:hAnsi="Arial" w:cs="Arial"/>
                <w:sz w:val="22"/>
                <w:szCs w:val="22"/>
              </w:rPr>
              <w:t xml:space="preserve">7.4 Factor Diferencial </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top w:w="0" w:type="dxa"/>
              <w:left w:w="65" w:type="dxa"/>
              <w:bottom w:w="0" w:type="dxa"/>
              <w:right w:w="108" w:type="dxa"/>
            </w:tcMar>
            <w:vAlign w:val="center"/>
            <w:hideMark/>
          </w:tcPr>
          <w:p w14:paraId="600D59D4" w14:textId="77777777" w:rsidR="00B30099" w:rsidRPr="007308EE" w:rsidRDefault="00B30099" w:rsidP="008D5534">
            <w:pPr>
              <w:autoSpaceDN w:val="0"/>
              <w:contextualSpacing/>
              <w:jc w:val="both"/>
              <w:rPr>
                <w:rFonts w:ascii="Arial" w:eastAsia="Arial" w:hAnsi="Arial" w:cs="Arial"/>
                <w:b/>
                <w:sz w:val="22"/>
                <w:szCs w:val="22"/>
              </w:rPr>
            </w:pPr>
            <w:r w:rsidRPr="007308EE">
              <w:rPr>
                <w:rFonts w:ascii="Arial" w:eastAsia="Arial" w:hAnsi="Arial" w:cs="Arial"/>
                <w:b/>
                <w:sz w:val="22"/>
                <w:szCs w:val="22"/>
              </w:rPr>
              <w:t>HABILITADO – NO HABILITADO</w:t>
            </w:r>
          </w:p>
        </w:tc>
      </w:tr>
    </w:tbl>
    <w:p w14:paraId="41676A11" w14:textId="7F8A628C" w:rsidR="004771CA" w:rsidRPr="007308EE" w:rsidRDefault="004771CA" w:rsidP="008D5534">
      <w:pPr>
        <w:contextualSpacing/>
        <w:jc w:val="both"/>
        <w:rPr>
          <w:rFonts w:ascii="Arial" w:hAnsi="Arial" w:cs="Arial"/>
          <w:sz w:val="22"/>
          <w:szCs w:val="22"/>
        </w:rPr>
      </w:pPr>
    </w:p>
    <w:p w14:paraId="01ADF998" w14:textId="4BDB2EB7" w:rsidR="004771CA" w:rsidRPr="007308EE" w:rsidRDefault="00EC6178" w:rsidP="008D5534">
      <w:pPr>
        <w:contextualSpacing/>
        <w:jc w:val="both"/>
        <w:rPr>
          <w:rFonts w:ascii="Arial" w:eastAsia="Arial" w:hAnsi="Arial" w:cs="Arial"/>
          <w:b/>
          <w:sz w:val="22"/>
          <w:szCs w:val="22"/>
        </w:rPr>
      </w:pPr>
      <w:r w:rsidRPr="007308EE">
        <w:rPr>
          <w:rFonts w:ascii="Arial" w:eastAsia="Arial" w:hAnsi="Arial" w:cs="Arial"/>
          <w:b/>
          <w:sz w:val="22"/>
          <w:szCs w:val="22"/>
        </w:rPr>
        <w:t xml:space="preserve">7.1 </w:t>
      </w:r>
      <w:r w:rsidR="00EA7E22" w:rsidRPr="007308EE">
        <w:rPr>
          <w:rFonts w:ascii="Arial" w:eastAsia="Arial" w:hAnsi="Arial" w:cs="Arial"/>
          <w:b/>
          <w:sz w:val="22"/>
          <w:szCs w:val="22"/>
        </w:rPr>
        <w:t>FACTOR JURÍDICO</w:t>
      </w:r>
    </w:p>
    <w:p w14:paraId="3FF13AF0" w14:textId="77777777" w:rsidR="001743FD" w:rsidRPr="007308EE" w:rsidRDefault="001743FD" w:rsidP="008D5534">
      <w:pPr>
        <w:contextualSpacing/>
        <w:jc w:val="both"/>
        <w:rPr>
          <w:rFonts w:ascii="Arial" w:hAnsi="Arial" w:cs="Arial"/>
          <w:sz w:val="22"/>
          <w:szCs w:val="22"/>
        </w:rPr>
      </w:pPr>
    </w:p>
    <w:p w14:paraId="40869A28" w14:textId="6F0B4875" w:rsidR="008047AB" w:rsidRPr="007308EE" w:rsidRDefault="00B613B3" w:rsidP="008D5534">
      <w:pPr>
        <w:pStyle w:val="m-2271095623003789557gmail-m-4712041089865794715gmail-ww-normal12"/>
        <w:shd w:val="clear" w:color="auto" w:fill="FFFFFF"/>
        <w:spacing w:before="0" w:beforeAutospacing="0" w:after="0" w:afterAutospacing="0"/>
        <w:contextualSpacing/>
        <w:jc w:val="both"/>
        <w:rPr>
          <w:rFonts w:ascii="Arial" w:hAnsi="Arial" w:cs="Arial"/>
          <w:color w:val="000000"/>
          <w:sz w:val="22"/>
          <w:szCs w:val="22"/>
        </w:rPr>
      </w:pPr>
      <w:r w:rsidRPr="00B613B3">
        <w:rPr>
          <w:rFonts w:ascii="Arial" w:eastAsia="Arial" w:hAnsi="Arial" w:cs="Arial"/>
          <w:color w:val="000000"/>
          <w:sz w:val="22"/>
          <w:szCs w:val="22"/>
        </w:rPr>
        <w:t xml:space="preserve">La verificación de los requisitos jurídicos no tendrá ponderación alguna, pero tendrá como resultado el estado de </w:t>
      </w:r>
      <w:r w:rsidRPr="00B613B3">
        <w:rPr>
          <w:rFonts w:ascii="Arial" w:eastAsia="Arial" w:hAnsi="Arial" w:cs="Arial"/>
          <w:b/>
          <w:bCs/>
          <w:color w:val="000000"/>
          <w:sz w:val="22"/>
          <w:szCs w:val="22"/>
        </w:rPr>
        <w:t>HABILITADO</w:t>
      </w:r>
      <w:r w:rsidRPr="00B613B3">
        <w:rPr>
          <w:rFonts w:ascii="Arial" w:eastAsia="Arial" w:hAnsi="Arial" w:cs="Arial"/>
          <w:color w:val="000000"/>
          <w:sz w:val="22"/>
          <w:szCs w:val="22"/>
        </w:rPr>
        <w:t xml:space="preserve"> o </w:t>
      </w:r>
      <w:r w:rsidRPr="00B613B3">
        <w:rPr>
          <w:rFonts w:ascii="Arial" w:eastAsia="Arial" w:hAnsi="Arial" w:cs="Arial"/>
          <w:b/>
          <w:bCs/>
          <w:color w:val="000000"/>
          <w:sz w:val="22"/>
          <w:szCs w:val="22"/>
        </w:rPr>
        <w:t>NO HABILITADO</w:t>
      </w:r>
      <w:r w:rsidRPr="00B613B3">
        <w:rPr>
          <w:rFonts w:ascii="Arial" w:eastAsia="Arial" w:hAnsi="Arial" w:cs="Arial"/>
          <w:color w:val="000000"/>
          <w:sz w:val="22"/>
          <w:szCs w:val="22"/>
        </w:rPr>
        <w:t xml:space="preserve"> según el caso. Tales documentos corresponden a los que sean señalados en el pliego de condiciones respectivo.</w:t>
      </w:r>
      <w:r w:rsidR="008047AB" w:rsidRPr="007308EE">
        <w:rPr>
          <w:rFonts w:ascii="Arial" w:hAnsi="Arial" w:cs="Arial"/>
          <w:sz w:val="22"/>
          <w:szCs w:val="22"/>
        </w:rPr>
        <w:t> </w:t>
      </w:r>
    </w:p>
    <w:p w14:paraId="6C48413A" w14:textId="77777777" w:rsidR="00234A18" w:rsidRPr="007308EE" w:rsidRDefault="00234A18" w:rsidP="008D5534">
      <w:pPr>
        <w:contextualSpacing/>
        <w:jc w:val="both"/>
        <w:rPr>
          <w:rFonts w:ascii="Arial" w:eastAsia="Arial" w:hAnsi="Arial" w:cs="Arial"/>
          <w:sz w:val="22"/>
          <w:szCs w:val="22"/>
        </w:rPr>
      </w:pPr>
      <w:bookmarkStart w:id="16" w:name="_icytcerb0lle" w:colFirst="0" w:colLast="0"/>
      <w:bookmarkEnd w:id="16"/>
    </w:p>
    <w:p w14:paraId="6F258D39" w14:textId="1811848E" w:rsidR="00234A18" w:rsidRPr="007308EE" w:rsidRDefault="00247F2B" w:rsidP="008D5534">
      <w:pPr>
        <w:widowControl/>
        <w:tabs>
          <w:tab w:val="left" w:pos="0"/>
          <w:tab w:val="left" w:pos="1701"/>
          <w:tab w:val="left" w:pos="2127"/>
        </w:tabs>
        <w:autoSpaceDE w:val="0"/>
        <w:ind w:right="46"/>
        <w:contextualSpacing/>
        <w:jc w:val="both"/>
        <w:rPr>
          <w:rFonts w:ascii="Arial" w:hAnsi="Arial" w:cs="Arial"/>
          <w:b/>
          <w:bCs/>
          <w:color w:val="222222"/>
          <w:sz w:val="22"/>
          <w:szCs w:val="22"/>
        </w:rPr>
      </w:pPr>
      <w:r w:rsidRPr="007308EE">
        <w:rPr>
          <w:rFonts w:ascii="Arial" w:eastAsia="Arial" w:hAnsi="Arial" w:cs="Arial"/>
          <w:b/>
          <w:bCs/>
          <w:sz w:val="22"/>
          <w:szCs w:val="22"/>
        </w:rPr>
        <w:lastRenderedPageBreak/>
        <w:t xml:space="preserve">7.2 </w:t>
      </w:r>
      <w:r w:rsidR="0010686A" w:rsidRPr="007308EE">
        <w:rPr>
          <w:rFonts w:ascii="Arial" w:hAnsi="Arial" w:cs="Arial"/>
          <w:b/>
          <w:bCs/>
          <w:color w:val="222222"/>
          <w:sz w:val="22"/>
          <w:szCs w:val="22"/>
        </w:rPr>
        <w:t xml:space="preserve">FACTOR TÉCNICO </w:t>
      </w:r>
    </w:p>
    <w:p w14:paraId="26791283" w14:textId="75E368BA" w:rsidR="0092177E" w:rsidRPr="007308EE" w:rsidRDefault="0092177E" w:rsidP="008D5534">
      <w:pPr>
        <w:widowControl/>
        <w:tabs>
          <w:tab w:val="left" w:pos="0"/>
          <w:tab w:val="left" w:pos="1701"/>
          <w:tab w:val="left" w:pos="2127"/>
        </w:tabs>
        <w:autoSpaceDE w:val="0"/>
        <w:ind w:right="46"/>
        <w:contextualSpacing/>
        <w:jc w:val="both"/>
        <w:rPr>
          <w:rFonts w:ascii="Arial" w:hAnsi="Arial" w:cs="Arial"/>
          <w:b/>
          <w:bCs/>
          <w:color w:val="222222"/>
          <w:sz w:val="22"/>
          <w:szCs w:val="22"/>
        </w:rPr>
      </w:pPr>
    </w:p>
    <w:p w14:paraId="3035B15D" w14:textId="16E21820" w:rsidR="0092177E" w:rsidRPr="007308EE" w:rsidRDefault="0092177E" w:rsidP="008D5534">
      <w:pPr>
        <w:widowControl/>
        <w:tabs>
          <w:tab w:val="left" w:pos="0"/>
          <w:tab w:val="left" w:pos="1701"/>
          <w:tab w:val="left" w:pos="2127"/>
        </w:tabs>
        <w:autoSpaceDE w:val="0"/>
        <w:ind w:right="46"/>
        <w:contextualSpacing/>
        <w:jc w:val="both"/>
        <w:rPr>
          <w:rFonts w:ascii="Arial" w:hAnsi="Arial" w:cs="Arial"/>
          <w:b/>
          <w:bCs/>
          <w:color w:val="222222"/>
          <w:sz w:val="22"/>
          <w:szCs w:val="22"/>
        </w:rPr>
      </w:pPr>
      <w:r w:rsidRPr="007308EE">
        <w:rPr>
          <w:rStyle w:val="Fuentedeprrafopredeter2"/>
          <w:rFonts w:ascii="Arial" w:eastAsia="NSimSun" w:hAnsi="Arial" w:cs="Arial"/>
          <w:bCs/>
          <w:iCs/>
          <w:color w:val="FF0000"/>
          <w:sz w:val="22"/>
          <w:szCs w:val="22"/>
          <w:shd w:val="clear" w:color="auto" w:fill="FFFFFF"/>
        </w:rPr>
        <w:t>(El área deberá indicar lo que corresponde para el respectivo proceso)</w:t>
      </w:r>
    </w:p>
    <w:p w14:paraId="3EAF76A6" w14:textId="77777777" w:rsidR="00BC050C" w:rsidRPr="007308EE" w:rsidRDefault="00BC050C" w:rsidP="008D5534">
      <w:pPr>
        <w:contextualSpacing/>
        <w:jc w:val="both"/>
        <w:rPr>
          <w:rFonts w:ascii="Arial" w:eastAsia="Arial" w:hAnsi="Arial" w:cs="Arial"/>
          <w:b/>
          <w:color w:val="FF0000"/>
          <w:sz w:val="22"/>
          <w:szCs w:val="22"/>
        </w:rPr>
      </w:pPr>
    </w:p>
    <w:p w14:paraId="4932C4F5" w14:textId="6F185A96" w:rsidR="004771CA" w:rsidRPr="007308EE" w:rsidRDefault="00247F2B" w:rsidP="008D5534">
      <w:pPr>
        <w:contextualSpacing/>
        <w:jc w:val="both"/>
        <w:rPr>
          <w:rFonts w:ascii="Arial" w:eastAsia="Arial" w:hAnsi="Arial" w:cs="Arial"/>
          <w:b/>
          <w:sz w:val="22"/>
          <w:szCs w:val="22"/>
        </w:rPr>
      </w:pPr>
      <w:r w:rsidRPr="007308EE">
        <w:rPr>
          <w:rFonts w:ascii="Arial" w:eastAsia="Arial" w:hAnsi="Arial" w:cs="Arial"/>
          <w:b/>
          <w:sz w:val="22"/>
          <w:szCs w:val="22"/>
        </w:rPr>
        <w:t xml:space="preserve">7.3 </w:t>
      </w:r>
      <w:r w:rsidR="0010686A" w:rsidRPr="007308EE">
        <w:rPr>
          <w:rFonts w:ascii="Arial" w:eastAsia="Arial" w:hAnsi="Arial" w:cs="Arial"/>
          <w:b/>
          <w:sz w:val="22"/>
          <w:szCs w:val="22"/>
        </w:rPr>
        <w:t>FACTOR FINANCIERO</w:t>
      </w:r>
    </w:p>
    <w:p w14:paraId="614A50C4" w14:textId="77777777" w:rsidR="00014290" w:rsidRPr="007308EE" w:rsidRDefault="00014290" w:rsidP="008D5534">
      <w:pPr>
        <w:contextualSpacing/>
        <w:jc w:val="both"/>
        <w:rPr>
          <w:rFonts w:ascii="Arial" w:eastAsia="Arial" w:hAnsi="Arial" w:cs="Arial"/>
          <w:sz w:val="22"/>
          <w:szCs w:val="22"/>
        </w:rPr>
      </w:pPr>
    </w:p>
    <w:p w14:paraId="3A53EE10" w14:textId="77777777" w:rsidR="007D7FAF" w:rsidRPr="007308EE" w:rsidRDefault="007D7FAF" w:rsidP="008D5534">
      <w:pPr>
        <w:tabs>
          <w:tab w:val="left" w:pos="0"/>
          <w:tab w:val="left" w:pos="1701"/>
          <w:tab w:val="left" w:pos="2127"/>
        </w:tabs>
        <w:ind w:leftChars="-1" w:right="46" w:hangingChars="1" w:hanging="2"/>
        <w:contextualSpacing/>
        <w:textDirection w:val="btLr"/>
        <w:textAlignment w:val="baseline"/>
        <w:outlineLvl w:val="0"/>
        <w:rPr>
          <w:rFonts w:ascii="Arial" w:hAnsi="Arial" w:cs="Arial"/>
          <w:bCs/>
          <w:color w:val="FF0000"/>
          <w:kern w:val="1"/>
          <w:position w:val="-1"/>
          <w:sz w:val="22"/>
          <w:szCs w:val="22"/>
          <w:lang w:eastAsia="zh-CN" w:bidi="hi-IN"/>
        </w:rPr>
      </w:pPr>
      <w:r w:rsidRPr="007308EE">
        <w:rPr>
          <w:rFonts w:ascii="Arial" w:eastAsia="NSimSun" w:hAnsi="Arial" w:cs="Arial"/>
          <w:bCs/>
          <w:iCs/>
          <w:color w:val="FF0000"/>
          <w:kern w:val="1"/>
          <w:position w:val="-1"/>
          <w:sz w:val="22"/>
          <w:szCs w:val="22"/>
          <w:shd w:val="clear" w:color="auto" w:fill="FFFFFF"/>
          <w:lang w:eastAsia="zh-CN" w:bidi="hi-IN"/>
        </w:rPr>
        <w:t>(El área deberá indicar lo que corresponde para el respectivo proceso acorde con los indicadores financieros proyectados por la SAFI)</w:t>
      </w:r>
    </w:p>
    <w:p w14:paraId="71F0E1B7" w14:textId="6F18455C" w:rsidR="00DD2192" w:rsidRPr="007308EE" w:rsidRDefault="00DD2192" w:rsidP="008D5534">
      <w:pPr>
        <w:autoSpaceDE w:val="0"/>
        <w:contextualSpacing/>
        <w:jc w:val="both"/>
        <w:rPr>
          <w:rStyle w:val="Fuentedeprrafopredeter2"/>
          <w:rFonts w:ascii="Arial" w:eastAsia="NSimSun" w:hAnsi="Arial" w:cs="Arial"/>
          <w:bCs/>
          <w:iCs/>
          <w:color w:val="FF0000"/>
          <w:sz w:val="22"/>
          <w:szCs w:val="22"/>
          <w:shd w:val="clear" w:color="auto" w:fill="FFFFFF"/>
        </w:rPr>
      </w:pPr>
    </w:p>
    <w:p w14:paraId="55A6600E" w14:textId="1E8FC9DE" w:rsidR="00247F2B" w:rsidRPr="007308EE" w:rsidRDefault="00247F2B" w:rsidP="008D5534">
      <w:pPr>
        <w:autoSpaceDE w:val="0"/>
        <w:autoSpaceDN w:val="0"/>
        <w:contextualSpacing/>
        <w:rPr>
          <w:rFonts w:ascii="Arial" w:eastAsia="Arial MT" w:hAnsi="Arial" w:cs="Arial"/>
          <w:b/>
          <w:sz w:val="22"/>
          <w:szCs w:val="22"/>
          <w:lang w:val="es-ES" w:eastAsia="en-US"/>
        </w:rPr>
      </w:pPr>
      <w:r w:rsidRPr="007308EE">
        <w:rPr>
          <w:rFonts w:ascii="Arial" w:eastAsia="NSimSun" w:hAnsi="Arial" w:cs="Arial"/>
          <w:b/>
          <w:iCs/>
          <w:sz w:val="22"/>
          <w:szCs w:val="22"/>
          <w:shd w:val="clear" w:color="auto" w:fill="FFFFFF"/>
          <w:lang w:val="es-ES" w:eastAsia="es-ES"/>
        </w:rPr>
        <w:t xml:space="preserve">7.4 </w:t>
      </w:r>
      <w:bookmarkStart w:id="17" w:name="_Hlk101365521"/>
      <w:r w:rsidR="00136E30" w:rsidRPr="007308EE">
        <w:rPr>
          <w:rFonts w:ascii="Arial" w:hAnsi="Arial" w:cs="Arial"/>
          <w:b/>
          <w:bCs/>
          <w:color w:val="000000"/>
          <w:sz w:val="22"/>
          <w:szCs w:val="22"/>
          <w:lang w:val="es-ES_tradnl"/>
        </w:rPr>
        <w:t>FACTOR DIFERENCIAL PARA EMPRENDIMIENTOS, EMPRESAS DE MUJERES Y MIPYMES</w:t>
      </w:r>
    </w:p>
    <w:p w14:paraId="6ABFE787" w14:textId="77777777" w:rsidR="00247F2B" w:rsidRPr="003F1E52" w:rsidRDefault="00247F2B" w:rsidP="008D5534">
      <w:pPr>
        <w:autoSpaceDE w:val="0"/>
        <w:autoSpaceDN w:val="0"/>
        <w:ind w:left="808"/>
        <w:contextualSpacing/>
        <w:jc w:val="both"/>
        <w:rPr>
          <w:rFonts w:ascii="Arial" w:eastAsia="Arial" w:hAnsi="Arial" w:cs="Arial"/>
          <w:color w:val="000000"/>
          <w:sz w:val="22"/>
          <w:szCs w:val="22"/>
          <w:lang w:val="es-ES" w:eastAsia="es-ES" w:bidi="es-ES"/>
        </w:rPr>
      </w:pPr>
    </w:p>
    <w:bookmarkEnd w:id="17"/>
    <w:p w14:paraId="3C9B3107" w14:textId="77777777" w:rsidR="003F1E52" w:rsidRPr="003F1E52" w:rsidRDefault="003F1E52" w:rsidP="008D5534">
      <w:pPr>
        <w:contextualSpacing/>
        <w:jc w:val="both"/>
        <w:rPr>
          <w:rFonts w:ascii="Arial" w:hAnsi="Arial" w:cs="Arial"/>
          <w:sz w:val="22"/>
          <w:szCs w:val="22"/>
        </w:rPr>
      </w:pPr>
      <w:r w:rsidRPr="003F1E52">
        <w:rPr>
          <w:rFonts w:ascii="Arial" w:hAnsi="Arial" w:cs="Arial"/>
          <w:sz w:val="22"/>
          <w:szCs w:val="22"/>
        </w:rPr>
        <w:t xml:space="preserve">De conformidad con lo señalado en los Artículos 2.2.1.2.4.2.14, 2.2.1.2.4.2.15 y 2.2.1.2.4.2.18 del Decreto 1082 de 2015, adicionados por el Art. 3 del Decreto 1860 de 2021, la Entidad establece como factor habilitante diferencial: </w:t>
      </w:r>
    </w:p>
    <w:p w14:paraId="28B4A42C" w14:textId="77777777" w:rsidR="003F1E52" w:rsidRPr="003F1E52" w:rsidRDefault="003F1E52" w:rsidP="008D5534">
      <w:pPr>
        <w:contextualSpacing/>
        <w:jc w:val="both"/>
        <w:rPr>
          <w:rFonts w:ascii="Arial" w:hAnsi="Arial" w:cs="Arial"/>
          <w:b/>
          <w:sz w:val="22"/>
          <w:szCs w:val="22"/>
        </w:rPr>
      </w:pPr>
    </w:p>
    <w:p w14:paraId="350B0287" w14:textId="77777777" w:rsidR="003F1E52" w:rsidRPr="003F1E52" w:rsidRDefault="003F1E52" w:rsidP="008D5534">
      <w:pPr>
        <w:contextualSpacing/>
        <w:jc w:val="both"/>
        <w:rPr>
          <w:rFonts w:ascii="Arial" w:hAnsi="Arial" w:cs="Arial"/>
          <w:b/>
          <w:sz w:val="22"/>
          <w:szCs w:val="22"/>
        </w:rPr>
      </w:pPr>
      <w:r w:rsidRPr="003F1E52">
        <w:rPr>
          <w:rFonts w:ascii="Arial" w:hAnsi="Arial" w:cs="Arial"/>
          <w:b/>
          <w:sz w:val="22"/>
          <w:szCs w:val="22"/>
        </w:rPr>
        <w:t>7.4.1. FACTOR DIFERENCIAL PARA EMPRENDIMIENTOS, EMPRESAS DE MUJERES</w:t>
      </w:r>
    </w:p>
    <w:p w14:paraId="026CC705" w14:textId="77777777" w:rsidR="003F1E52" w:rsidRPr="003F1E52" w:rsidRDefault="003F1E52" w:rsidP="008D5534">
      <w:pPr>
        <w:contextualSpacing/>
        <w:jc w:val="both"/>
        <w:rPr>
          <w:rFonts w:ascii="Arial" w:hAnsi="Arial" w:cs="Arial"/>
          <w:sz w:val="22"/>
          <w:szCs w:val="22"/>
        </w:rPr>
      </w:pPr>
    </w:p>
    <w:p w14:paraId="221BB35B"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El área debe establecer alguno de los siguientes:</w:t>
      </w:r>
    </w:p>
    <w:p w14:paraId="1BBC67CE" w14:textId="77777777" w:rsidR="003F1E52" w:rsidRPr="003F1E52" w:rsidRDefault="003F1E52" w:rsidP="008D5534">
      <w:pPr>
        <w:contextualSpacing/>
        <w:jc w:val="both"/>
        <w:rPr>
          <w:rFonts w:ascii="Arial" w:hAnsi="Arial" w:cs="Arial"/>
          <w:color w:val="FF0000"/>
          <w:sz w:val="22"/>
          <w:szCs w:val="22"/>
        </w:rPr>
      </w:pPr>
    </w:p>
    <w:p w14:paraId="25E707BB"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1. Tiempo de experiencia. </w:t>
      </w:r>
    </w:p>
    <w:p w14:paraId="2B2045C2"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2. Número de contratos para la acreditación de la experiencia. </w:t>
      </w:r>
    </w:p>
    <w:p w14:paraId="1020FF7E"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3. Índices de capacidad financiera. </w:t>
      </w:r>
    </w:p>
    <w:p w14:paraId="5CF63A59"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4. Índices de capacidad organizacional. </w:t>
      </w:r>
    </w:p>
    <w:p w14:paraId="6D293D4C"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5. Valor de la garantía de seriedad de la oferta.</w:t>
      </w:r>
    </w:p>
    <w:p w14:paraId="62218C10" w14:textId="77777777" w:rsidR="003F1E52" w:rsidRPr="003F1E52" w:rsidRDefault="003F1E52" w:rsidP="008D5534">
      <w:pPr>
        <w:contextualSpacing/>
        <w:jc w:val="both"/>
        <w:rPr>
          <w:rFonts w:ascii="Arial" w:hAnsi="Arial" w:cs="Arial"/>
          <w:sz w:val="22"/>
          <w:szCs w:val="22"/>
        </w:rPr>
      </w:pPr>
    </w:p>
    <w:p w14:paraId="3C071A9A" w14:textId="77777777" w:rsidR="003F1E52" w:rsidRPr="003F1E52" w:rsidRDefault="003F1E52" w:rsidP="008D5534">
      <w:pPr>
        <w:contextualSpacing/>
        <w:jc w:val="both"/>
        <w:rPr>
          <w:rFonts w:ascii="Arial" w:hAnsi="Arial" w:cs="Arial"/>
          <w:b/>
          <w:sz w:val="22"/>
          <w:szCs w:val="22"/>
        </w:rPr>
      </w:pPr>
      <w:r w:rsidRPr="003F1E52">
        <w:rPr>
          <w:rFonts w:ascii="Arial" w:hAnsi="Arial" w:cs="Arial"/>
          <w:b/>
          <w:sz w:val="22"/>
          <w:szCs w:val="22"/>
        </w:rPr>
        <w:t>7.4.2. FACTOR DIFERENCIAL PARA MIPYMES</w:t>
      </w:r>
    </w:p>
    <w:p w14:paraId="77946926" w14:textId="77777777" w:rsidR="003F1E52" w:rsidRPr="003F1E52" w:rsidRDefault="003F1E52" w:rsidP="008D5534">
      <w:pPr>
        <w:contextualSpacing/>
        <w:jc w:val="both"/>
        <w:rPr>
          <w:rFonts w:ascii="Arial" w:hAnsi="Arial" w:cs="Arial"/>
          <w:sz w:val="22"/>
          <w:szCs w:val="22"/>
        </w:rPr>
      </w:pPr>
    </w:p>
    <w:p w14:paraId="1392C387"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El área debe establecer alguno de los siguientes:</w:t>
      </w:r>
    </w:p>
    <w:p w14:paraId="0063DB1A" w14:textId="77777777" w:rsidR="003F1E52" w:rsidRPr="003F1E52" w:rsidRDefault="003F1E52" w:rsidP="008D5534">
      <w:pPr>
        <w:contextualSpacing/>
        <w:jc w:val="both"/>
        <w:rPr>
          <w:rFonts w:ascii="Arial" w:hAnsi="Arial" w:cs="Arial"/>
          <w:color w:val="FF0000"/>
          <w:sz w:val="22"/>
          <w:szCs w:val="22"/>
        </w:rPr>
      </w:pPr>
    </w:p>
    <w:p w14:paraId="11D92BBF"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1. Tiempo de experiencia. </w:t>
      </w:r>
    </w:p>
    <w:p w14:paraId="536FF3D0"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2. Número de contratos para la acreditación de la experiencia. </w:t>
      </w:r>
    </w:p>
    <w:p w14:paraId="08E947F7"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3. Índices de capacidad financiera. </w:t>
      </w:r>
    </w:p>
    <w:p w14:paraId="787A8CC5"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 xml:space="preserve">4. Índices de capacidad organizacional. </w:t>
      </w:r>
    </w:p>
    <w:p w14:paraId="10774AB2" w14:textId="77777777" w:rsidR="003F1E52" w:rsidRPr="003F1E52" w:rsidRDefault="003F1E52" w:rsidP="008D5534">
      <w:pPr>
        <w:contextualSpacing/>
        <w:jc w:val="both"/>
        <w:rPr>
          <w:rFonts w:ascii="Arial" w:hAnsi="Arial" w:cs="Arial"/>
          <w:color w:val="FF0000"/>
          <w:sz w:val="22"/>
          <w:szCs w:val="22"/>
        </w:rPr>
      </w:pPr>
      <w:r w:rsidRPr="003F1E52">
        <w:rPr>
          <w:rFonts w:ascii="Arial" w:hAnsi="Arial" w:cs="Arial"/>
          <w:color w:val="FF0000"/>
          <w:sz w:val="22"/>
          <w:szCs w:val="22"/>
        </w:rPr>
        <w:t>5. Valor de la garantía de seriedad de la oferta.</w:t>
      </w:r>
    </w:p>
    <w:p w14:paraId="707ACAC7" w14:textId="65697CC0" w:rsidR="00742930" w:rsidRDefault="00742930" w:rsidP="008D5534">
      <w:pPr>
        <w:pStyle w:val="Textoindependiente"/>
        <w:spacing w:after="0" w:line="240" w:lineRule="auto"/>
        <w:ind w:right="45"/>
        <w:contextualSpacing/>
        <w:jc w:val="both"/>
        <w:rPr>
          <w:rFonts w:ascii="Arial" w:eastAsia="Arial" w:hAnsi="Arial" w:cs="Arial"/>
          <w:kern w:val="0"/>
          <w:sz w:val="22"/>
          <w:szCs w:val="22"/>
          <w:lang w:eastAsia="es-CO" w:bidi="ar-SA"/>
        </w:rPr>
      </w:pPr>
    </w:p>
    <w:p w14:paraId="3FE6575A" w14:textId="77777777" w:rsidR="00A45102" w:rsidRPr="007308EE" w:rsidRDefault="00A45102" w:rsidP="008D5534">
      <w:pPr>
        <w:pStyle w:val="Textoindependiente"/>
        <w:spacing w:after="0" w:line="240" w:lineRule="auto"/>
        <w:ind w:right="45"/>
        <w:contextualSpacing/>
        <w:jc w:val="both"/>
        <w:rPr>
          <w:rFonts w:ascii="Arial" w:eastAsia="Arial" w:hAnsi="Arial" w:cs="Arial"/>
          <w:kern w:val="0"/>
          <w:sz w:val="22"/>
          <w:szCs w:val="22"/>
          <w:lang w:eastAsia="es-CO" w:bidi="ar-SA"/>
        </w:rPr>
      </w:pPr>
    </w:p>
    <w:p w14:paraId="449151D0" w14:textId="0D68CA33" w:rsidR="00742930" w:rsidRPr="007308EE" w:rsidRDefault="00587D20" w:rsidP="008D5534">
      <w:pPr>
        <w:pStyle w:val="Normal1"/>
        <w:spacing w:line="240" w:lineRule="auto"/>
        <w:contextualSpacing/>
        <w:jc w:val="both"/>
        <w:rPr>
          <w:b/>
          <w:bCs/>
          <w:color w:val="auto"/>
          <w:sz w:val="22"/>
          <w:szCs w:val="22"/>
        </w:rPr>
      </w:pPr>
      <w:r w:rsidRPr="007308EE">
        <w:rPr>
          <w:b/>
          <w:bCs/>
          <w:color w:val="auto"/>
          <w:sz w:val="22"/>
          <w:szCs w:val="22"/>
        </w:rPr>
        <w:t xml:space="preserve">8. </w:t>
      </w:r>
      <w:bookmarkStart w:id="18" w:name="_Hlk13666560"/>
      <w:r w:rsidRPr="007308EE">
        <w:rPr>
          <w:b/>
          <w:bCs/>
          <w:color w:val="auto"/>
          <w:sz w:val="22"/>
          <w:szCs w:val="22"/>
        </w:rPr>
        <w:t>FACTORES DE PONDERACIÓN</w:t>
      </w:r>
      <w:bookmarkEnd w:id="18"/>
    </w:p>
    <w:p w14:paraId="0821AC5F" w14:textId="77777777" w:rsidR="00587D20" w:rsidRPr="007308EE" w:rsidRDefault="00587D20" w:rsidP="008D5534">
      <w:pPr>
        <w:pStyle w:val="Normal1"/>
        <w:spacing w:line="240" w:lineRule="auto"/>
        <w:contextualSpacing/>
        <w:jc w:val="both"/>
        <w:rPr>
          <w:color w:val="auto"/>
          <w:sz w:val="22"/>
          <w:szCs w:val="22"/>
        </w:rPr>
      </w:pPr>
    </w:p>
    <w:p w14:paraId="296FE0EF" w14:textId="77777777" w:rsidR="0056181E" w:rsidRPr="007308EE" w:rsidRDefault="0056181E" w:rsidP="008D5534">
      <w:pPr>
        <w:pStyle w:val="Default"/>
        <w:contextualSpacing/>
        <w:jc w:val="both"/>
        <w:rPr>
          <w:color w:val="auto"/>
          <w:sz w:val="22"/>
          <w:szCs w:val="22"/>
          <w:lang w:val="es-ES"/>
        </w:rPr>
      </w:pPr>
      <w:r w:rsidRPr="007308EE">
        <w:rPr>
          <w:color w:val="auto"/>
          <w:sz w:val="22"/>
          <w:szCs w:val="22"/>
          <w:lang w:val="es-ES"/>
        </w:rPr>
        <w:t xml:space="preserve">La evaluación de las propuestas se efectuará a través de la ponderación de los componentes calidad y precio de la propuesta, la cual se realizará dentro de la fecha establecida para el efecto en el cronograma que rige el presente proceso. </w:t>
      </w:r>
    </w:p>
    <w:p w14:paraId="4414FB9A" w14:textId="77777777" w:rsidR="0056181E" w:rsidRPr="007308EE" w:rsidRDefault="0056181E" w:rsidP="008D5534">
      <w:pPr>
        <w:pStyle w:val="Default"/>
        <w:contextualSpacing/>
        <w:jc w:val="both"/>
        <w:rPr>
          <w:color w:val="auto"/>
          <w:sz w:val="22"/>
          <w:szCs w:val="22"/>
          <w:lang w:val="es-ES"/>
        </w:rPr>
      </w:pPr>
    </w:p>
    <w:p w14:paraId="7405276C" w14:textId="77777777" w:rsidR="0056181E" w:rsidRPr="007308EE" w:rsidRDefault="0056181E" w:rsidP="008D5534">
      <w:pPr>
        <w:pStyle w:val="Default"/>
        <w:contextualSpacing/>
        <w:jc w:val="both"/>
        <w:rPr>
          <w:color w:val="auto"/>
          <w:sz w:val="22"/>
          <w:szCs w:val="22"/>
          <w:lang w:val="es-ES"/>
        </w:rPr>
      </w:pPr>
      <w:r w:rsidRPr="007308EE">
        <w:rPr>
          <w:color w:val="auto"/>
          <w:sz w:val="22"/>
          <w:szCs w:val="22"/>
          <w:lang w:val="es-ES"/>
        </w:rPr>
        <w:t xml:space="preserve">Antes de tal procedimiento, se efectuará verificación respecto del cumplimiento de los requisitos habilitantes jurídicos, técnicos y financieros y organizacionales, que de estar conforme a lo exigido se entenderá como factor HABILITANTE de la propuesta, es decir que, de no cumplir con las exigencias </w:t>
      </w:r>
      <w:r w:rsidRPr="007308EE">
        <w:rPr>
          <w:color w:val="auto"/>
          <w:sz w:val="22"/>
          <w:szCs w:val="22"/>
          <w:lang w:val="es-ES"/>
        </w:rPr>
        <w:lastRenderedPageBreak/>
        <w:t xml:space="preserve">hechas en estos, la propuesta será catalogada como NO HABILITADA y por ende no será objeto de ponderación. </w:t>
      </w:r>
    </w:p>
    <w:p w14:paraId="04C64A55" w14:textId="77777777" w:rsidR="0056181E" w:rsidRPr="007308EE" w:rsidRDefault="0056181E" w:rsidP="008D5534">
      <w:pPr>
        <w:pStyle w:val="Default"/>
        <w:contextualSpacing/>
        <w:jc w:val="both"/>
        <w:rPr>
          <w:color w:val="auto"/>
          <w:sz w:val="22"/>
          <w:szCs w:val="22"/>
          <w:lang w:val="es-ES"/>
        </w:rPr>
      </w:pPr>
    </w:p>
    <w:p w14:paraId="461E482A" w14:textId="77777777" w:rsidR="0056181E" w:rsidRPr="007308EE" w:rsidRDefault="0056181E" w:rsidP="008D5534">
      <w:pPr>
        <w:autoSpaceDE w:val="0"/>
        <w:contextualSpacing/>
        <w:jc w:val="both"/>
        <w:rPr>
          <w:rFonts w:ascii="Arial" w:hAnsi="Arial" w:cs="Arial"/>
          <w:sz w:val="22"/>
          <w:szCs w:val="22"/>
        </w:rPr>
      </w:pPr>
      <w:r w:rsidRPr="007308EE">
        <w:rPr>
          <w:rFonts w:ascii="Arial" w:hAnsi="Arial" w:cs="Arial"/>
          <w:sz w:val="22"/>
          <w:szCs w:val="22"/>
        </w:rPr>
        <w:t>Únicamente se ponderarán los factores de calidad y precio de aquellas propuestas que cumplan con la verificación de requisitos habilitantes financieros, organizacionales, técnicos y jurídicos.</w:t>
      </w:r>
    </w:p>
    <w:p w14:paraId="12C35052" w14:textId="77777777" w:rsidR="0056181E" w:rsidRPr="007308EE" w:rsidRDefault="0056181E" w:rsidP="008D5534">
      <w:pPr>
        <w:autoSpaceDE w:val="0"/>
        <w:contextualSpacing/>
        <w:jc w:val="both"/>
        <w:rPr>
          <w:rFonts w:ascii="Arial" w:hAnsi="Arial" w:cs="Arial"/>
          <w:sz w:val="22"/>
          <w:szCs w:val="22"/>
        </w:rPr>
      </w:pPr>
    </w:p>
    <w:p w14:paraId="69ED2431" w14:textId="1B252014" w:rsidR="0056181E" w:rsidRPr="007308EE" w:rsidRDefault="0056181E" w:rsidP="008D5534">
      <w:pPr>
        <w:autoSpaceDE w:val="0"/>
        <w:contextualSpacing/>
        <w:jc w:val="both"/>
        <w:rPr>
          <w:rFonts w:ascii="Arial" w:hAnsi="Arial" w:cs="Arial"/>
          <w:sz w:val="22"/>
          <w:szCs w:val="22"/>
        </w:rPr>
      </w:pPr>
      <w:r w:rsidRPr="007308EE">
        <w:rPr>
          <w:rFonts w:ascii="Arial" w:hAnsi="Arial" w:cs="Arial"/>
          <w:sz w:val="22"/>
          <w:szCs w:val="22"/>
        </w:rPr>
        <w:t xml:space="preserve">De conformidad con lo señalado en el </w:t>
      </w:r>
      <w:r w:rsidR="00911669" w:rsidRPr="007308EE">
        <w:rPr>
          <w:rFonts w:ascii="Arial" w:hAnsi="Arial" w:cs="Arial"/>
          <w:sz w:val="22"/>
          <w:szCs w:val="22"/>
        </w:rPr>
        <w:t>A</w:t>
      </w:r>
      <w:r w:rsidRPr="007308EE">
        <w:rPr>
          <w:rFonts w:ascii="Arial" w:hAnsi="Arial" w:cs="Arial"/>
          <w:sz w:val="22"/>
          <w:szCs w:val="22"/>
        </w:rPr>
        <w:t>rtículo 5º de la Ley 1150 de 2007, numeral 2º, modificado por el</w:t>
      </w:r>
      <w:r w:rsidR="00911669" w:rsidRPr="007308EE">
        <w:rPr>
          <w:rFonts w:ascii="Arial" w:hAnsi="Arial" w:cs="Arial"/>
          <w:sz w:val="22"/>
          <w:szCs w:val="22"/>
        </w:rPr>
        <w:t xml:space="preserve"> A</w:t>
      </w:r>
      <w:r w:rsidRPr="007308EE">
        <w:rPr>
          <w:rFonts w:ascii="Arial" w:hAnsi="Arial" w:cs="Arial"/>
          <w:sz w:val="22"/>
          <w:szCs w:val="22"/>
        </w:rPr>
        <w:t>rtículo 88 de la Ley 1474 de 2011 y lo contemplado en el Artículo 2.2.1.1.2.2.2</w:t>
      </w:r>
      <w:r w:rsidRPr="007308EE">
        <w:rPr>
          <w:rFonts w:ascii="Arial" w:hAnsi="Arial" w:cs="Arial"/>
          <w:b/>
          <w:bCs/>
          <w:sz w:val="22"/>
          <w:szCs w:val="22"/>
        </w:rPr>
        <w:t xml:space="preserve">. </w:t>
      </w:r>
      <w:r w:rsidRPr="007308EE">
        <w:rPr>
          <w:rFonts w:ascii="Arial" w:hAnsi="Arial" w:cs="Arial"/>
          <w:sz w:val="22"/>
          <w:szCs w:val="22"/>
        </w:rPr>
        <w:t>del Decreto 1082 de 2015, en el presente proceso de contratación se adjudicará el ofrecimiento más favorable para la Entidad, teniendo en cuenta la ponderación de los elementos de calidad y precio soportados en puntaje o fórmulas y se aplicará un factor que permita dar cumplimiento a lo dispuesto en la Ley 816 de 2003 “</w:t>
      </w:r>
      <w:r w:rsidRPr="007308EE">
        <w:rPr>
          <w:rFonts w:ascii="Arial" w:hAnsi="Arial" w:cs="Arial"/>
          <w:i/>
          <w:iCs/>
          <w:sz w:val="22"/>
          <w:szCs w:val="22"/>
        </w:rPr>
        <w:t xml:space="preserve">Por medio de la cual se apoya a la industria nacional a través de la contratación </w:t>
      </w:r>
      <w:r w:rsidR="00B31C12" w:rsidRPr="007308EE">
        <w:rPr>
          <w:rFonts w:ascii="Arial" w:hAnsi="Arial" w:cs="Arial"/>
          <w:i/>
          <w:iCs/>
          <w:sz w:val="22"/>
          <w:szCs w:val="22"/>
        </w:rPr>
        <w:t>pública</w:t>
      </w:r>
      <w:r w:rsidRPr="007308EE">
        <w:rPr>
          <w:rFonts w:ascii="Arial" w:hAnsi="Arial" w:cs="Arial"/>
          <w:sz w:val="22"/>
          <w:szCs w:val="22"/>
        </w:rPr>
        <w:t>”.</w:t>
      </w:r>
    </w:p>
    <w:p w14:paraId="75A1B721" w14:textId="57FB73C8" w:rsidR="00425829" w:rsidRPr="007308EE" w:rsidRDefault="00425829" w:rsidP="008D5534">
      <w:pPr>
        <w:autoSpaceDE w:val="0"/>
        <w:contextualSpacing/>
        <w:jc w:val="both"/>
        <w:rPr>
          <w:rFonts w:ascii="Arial" w:hAnsi="Arial" w:cs="Arial"/>
          <w:sz w:val="22"/>
          <w:szCs w:val="22"/>
        </w:rPr>
      </w:pPr>
    </w:p>
    <w:p w14:paraId="58BCA99C" w14:textId="77777777" w:rsidR="00742930" w:rsidRPr="007308EE" w:rsidRDefault="00742930" w:rsidP="008D5534">
      <w:pPr>
        <w:overflowPunct w:val="0"/>
        <w:autoSpaceDE w:val="0"/>
        <w:ind w:right="46"/>
        <w:contextualSpacing/>
        <w:jc w:val="both"/>
        <w:rPr>
          <w:rFonts w:ascii="Arial" w:eastAsia="Arial" w:hAnsi="Arial" w:cs="Arial"/>
          <w:b/>
          <w:bCs/>
          <w:spacing w:val="-2"/>
          <w:sz w:val="22"/>
          <w:szCs w:val="22"/>
          <w:u w:val="single"/>
        </w:rPr>
      </w:pPr>
      <w:bookmarkStart w:id="19" w:name="_Hlk13666587"/>
      <w:r w:rsidRPr="007308EE">
        <w:rPr>
          <w:rFonts w:ascii="Arial" w:eastAsia="Arial" w:hAnsi="Arial" w:cs="Arial"/>
          <w:b/>
          <w:bCs/>
          <w:spacing w:val="-2"/>
          <w:sz w:val="22"/>
          <w:szCs w:val="22"/>
          <w:u w:val="single"/>
        </w:rPr>
        <w:t>La ponderación de las propuestas se hará de la siguiente manera:</w:t>
      </w:r>
    </w:p>
    <w:p w14:paraId="46E2241F" w14:textId="77777777" w:rsidR="001272EF" w:rsidRPr="007308EE" w:rsidRDefault="001272EF" w:rsidP="008D5534">
      <w:pPr>
        <w:overflowPunct w:val="0"/>
        <w:autoSpaceDE w:val="0"/>
        <w:ind w:right="46"/>
        <w:contextualSpacing/>
        <w:jc w:val="both"/>
        <w:rPr>
          <w:rFonts w:ascii="Arial" w:eastAsia="Arial" w:hAnsi="Arial" w:cs="Arial"/>
          <w:color w:val="FF0000"/>
          <w:sz w:val="22"/>
          <w:szCs w:val="22"/>
        </w:rPr>
      </w:pPr>
    </w:p>
    <w:p w14:paraId="58C3A295" w14:textId="00FA6787" w:rsidR="00742930" w:rsidRPr="007308EE" w:rsidRDefault="001272EF" w:rsidP="008D5534">
      <w:pPr>
        <w:overflowPunct w:val="0"/>
        <w:autoSpaceDE w:val="0"/>
        <w:ind w:right="46"/>
        <w:contextualSpacing/>
        <w:jc w:val="both"/>
        <w:rPr>
          <w:rFonts w:ascii="Arial" w:eastAsia="Arial" w:hAnsi="Arial" w:cs="Arial"/>
          <w:color w:val="FF0000"/>
          <w:sz w:val="22"/>
          <w:szCs w:val="22"/>
        </w:rPr>
      </w:pPr>
      <w:r w:rsidRPr="007308EE">
        <w:rPr>
          <w:rFonts w:ascii="Arial" w:eastAsia="Arial" w:hAnsi="Arial" w:cs="Arial"/>
          <w:color w:val="FF0000"/>
          <w:sz w:val="22"/>
          <w:szCs w:val="22"/>
        </w:rPr>
        <w:t>(Las áreas deben establecer los porcentajes acorde con la normatividad vigente, los cuales deben ser acorde al objeto del contrato)</w:t>
      </w:r>
    </w:p>
    <w:p w14:paraId="03EC0127" w14:textId="77777777" w:rsidR="001272EF" w:rsidRPr="007308EE" w:rsidRDefault="001272EF" w:rsidP="008D5534">
      <w:pPr>
        <w:overflowPunct w:val="0"/>
        <w:autoSpaceDE w:val="0"/>
        <w:ind w:right="46"/>
        <w:contextualSpacing/>
        <w:jc w:val="both"/>
        <w:rPr>
          <w:rFonts w:ascii="Arial" w:hAnsi="Arial" w:cs="Arial"/>
          <w:b/>
          <w:sz w:val="22"/>
          <w:szCs w:val="22"/>
        </w:rPr>
      </w:pPr>
    </w:p>
    <w:tbl>
      <w:tblPr>
        <w:tblW w:w="5000" w:type="pct"/>
        <w:tblCellMar>
          <w:top w:w="55" w:type="dxa"/>
          <w:left w:w="52" w:type="dxa"/>
          <w:bottom w:w="55" w:type="dxa"/>
          <w:right w:w="55" w:type="dxa"/>
        </w:tblCellMar>
        <w:tblLook w:val="0000" w:firstRow="0" w:lastRow="0" w:firstColumn="0" w:lastColumn="0" w:noHBand="0" w:noVBand="0"/>
      </w:tblPr>
      <w:tblGrid>
        <w:gridCol w:w="6208"/>
        <w:gridCol w:w="3866"/>
      </w:tblGrid>
      <w:tr w:rsidR="001272EF" w:rsidRPr="007308EE" w14:paraId="0ACF897A" w14:textId="77777777" w:rsidTr="00F300A7">
        <w:tc>
          <w:tcPr>
            <w:tcW w:w="3081" w:type="pct"/>
            <w:tcBorders>
              <w:top w:val="single" w:sz="2" w:space="0" w:color="000000"/>
              <w:left w:val="single" w:sz="2" w:space="0" w:color="000000"/>
              <w:bottom w:val="single" w:sz="2" w:space="0" w:color="000000"/>
            </w:tcBorders>
            <w:shd w:val="clear" w:color="auto" w:fill="EEEEEE"/>
          </w:tcPr>
          <w:p w14:paraId="644110F5" w14:textId="77777777" w:rsidR="00742930" w:rsidRPr="007308EE" w:rsidRDefault="00742930" w:rsidP="008D5534">
            <w:pPr>
              <w:pStyle w:val="Contenidodelatabla"/>
              <w:spacing w:line="240" w:lineRule="auto"/>
              <w:contextualSpacing/>
              <w:jc w:val="center"/>
              <w:rPr>
                <w:rFonts w:ascii="Arial" w:hAnsi="Arial" w:cs="Arial"/>
                <w:b/>
                <w:color w:val="FF0000"/>
                <w:sz w:val="22"/>
                <w:szCs w:val="22"/>
              </w:rPr>
            </w:pPr>
            <w:r w:rsidRPr="007308EE">
              <w:rPr>
                <w:rFonts w:ascii="Arial" w:hAnsi="Arial" w:cs="Arial"/>
                <w:b/>
                <w:color w:val="FF0000"/>
                <w:sz w:val="22"/>
                <w:szCs w:val="22"/>
              </w:rPr>
              <w:t>FACTORES</w:t>
            </w:r>
          </w:p>
        </w:tc>
        <w:tc>
          <w:tcPr>
            <w:tcW w:w="1919" w:type="pct"/>
            <w:tcBorders>
              <w:top w:val="single" w:sz="2" w:space="0" w:color="000000"/>
              <w:left w:val="single" w:sz="2" w:space="0" w:color="000000"/>
              <w:bottom w:val="single" w:sz="2" w:space="0" w:color="000000"/>
              <w:right w:val="single" w:sz="2" w:space="0" w:color="000000"/>
            </w:tcBorders>
            <w:shd w:val="clear" w:color="auto" w:fill="EEEEEE"/>
          </w:tcPr>
          <w:p w14:paraId="2F34773F" w14:textId="77777777" w:rsidR="00742930" w:rsidRPr="007308EE" w:rsidRDefault="00742930" w:rsidP="008D5534">
            <w:pPr>
              <w:pStyle w:val="Contenidodelatabla"/>
              <w:spacing w:line="240" w:lineRule="auto"/>
              <w:contextualSpacing/>
              <w:jc w:val="center"/>
              <w:rPr>
                <w:rFonts w:ascii="Arial" w:hAnsi="Arial" w:cs="Arial"/>
                <w:color w:val="FF0000"/>
                <w:sz w:val="22"/>
                <w:szCs w:val="22"/>
              </w:rPr>
            </w:pPr>
            <w:r w:rsidRPr="007308EE">
              <w:rPr>
                <w:rFonts w:ascii="Arial" w:hAnsi="Arial" w:cs="Arial"/>
                <w:b/>
                <w:color w:val="FF0000"/>
                <w:sz w:val="22"/>
                <w:szCs w:val="22"/>
              </w:rPr>
              <w:t>PORCENTAJE</w:t>
            </w:r>
          </w:p>
        </w:tc>
      </w:tr>
      <w:tr w:rsidR="001272EF" w:rsidRPr="007308EE" w14:paraId="41E9D25F" w14:textId="77777777" w:rsidTr="00F300A7">
        <w:trPr>
          <w:trHeight w:val="20"/>
        </w:trPr>
        <w:tc>
          <w:tcPr>
            <w:tcW w:w="3081" w:type="pct"/>
            <w:tcBorders>
              <w:left w:val="single" w:sz="2" w:space="0" w:color="000000"/>
              <w:bottom w:val="single" w:sz="2" w:space="0" w:color="000000"/>
            </w:tcBorders>
            <w:shd w:val="clear" w:color="auto" w:fill="FFFFFF"/>
          </w:tcPr>
          <w:p w14:paraId="56D9BBC6" w14:textId="77777777" w:rsidR="00742930" w:rsidRPr="007308EE" w:rsidRDefault="00742930" w:rsidP="008D5534">
            <w:pPr>
              <w:pStyle w:val="Contenidodelatabla"/>
              <w:spacing w:line="240" w:lineRule="auto"/>
              <w:contextualSpacing/>
              <w:jc w:val="both"/>
              <w:rPr>
                <w:rFonts w:ascii="Arial" w:hAnsi="Arial" w:cs="Arial"/>
                <w:color w:val="FF0000"/>
                <w:sz w:val="22"/>
                <w:szCs w:val="22"/>
              </w:rPr>
            </w:pPr>
            <w:r w:rsidRPr="007308EE">
              <w:rPr>
                <w:rFonts w:ascii="Arial" w:hAnsi="Arial" w:cs="Arial"/>
                <w:color w:val="FF0000"/>
                <w:sz w:val="22"/>
                <w:szCs w:val="22"/>
              </w:rPr>
              <w:t>7.1. FACTOR CALIDAD</w:t>
            </w:r>
          </w:p>
        </w:tc>
        <w:tc>
          <w:tcPr>
            <w:tcW w:w="1919" w:type="pct"/>
            <w:tcBorders>
              <w:left w:val="single" w:sz="2" w:space="0" w:color="000000"/>
              <w:bottom w:val="single" w:sz="2" w:space="0" w:color="000000"/>
              <w:right w:val="single" w:sz="2" w:space="0" w:color="000000"/>
            </w:tcBorders>
            <w:shd w:val="clear" w:color="auto" w:fill="FFFFFF"/>
          </w:tcPr>
          <w:p w14:paraId="7A058C71" w14:textId="3FF8DDBB" w:rsidR="00742930" w:rsidRPr="007308EE" w:rsidRDefault="00742930" w:rsidP="008D5534">
            <w:pPr>
              <w:pStyle w:val="Contenidodelatabla"/>
              <w:spacing w:line="240" w:lineRule="auto"/>
              <w:contextualSpacing/>
              <w:jc w:val="both"/>
              <w:rPr>
                <w:rFonts w:ascii="Arial" w:hAnsi="Arial" w:cs="Arial"/>
                <w:color w:val="FF0000"/>
                <w:sz w:val="22"/>
                <w:szCs w:val="22"/>
              </w:rPr>
            </w:pPr>
          </w:p>
        </w:tc>
      </w:tr>
      <w:tr w:rsidR="001272EF" w:rsidRPr="007308EE" w14:paraId="6EFA92E9" w14:textId="77777777" w:rsidTr="00F300A7">
        <w:tc>
          <w:tcPr>
            <w:tcW w:w="3081" w:type="pct"/>
            <w:tcBorders>
              <w:left w:val="single" w:sz="2" w:space="0" w:color="000000"/>
              <w:bottom w:val="single" w:sz="2" w:space="0" w:color="000000"/>
            </w:tcBorders>
            <w:shd w:val="clear" w:color="auto" w:fill="FFFFFF"/>
          </w:tcPr>
          <w:p w14:paraId="42386226" w14:textId="77777777" w:rsidR="00742930" w:rsidRPr="007308EE" w:rsidRDefault="00742930" w:rsidP="008D5534">
            <w:pPr>
              <w:pStyle w:val="Contenidodelatabla"/>
              <w:spacing w:line="240" w:lineRule="auto"/>
              <w:contextualSpacing/>
              <w:jc w:val="both"/>
              <w:rPr>
                <w:rFonts w:ascii="Arial" w:hAnsi="Arial" w:cs="Arial"/>
                <w:color w:val="FF0000"/>
                <w:sz w:val="22"/>
                <w:szCs w:val="22"/>
              </w:rPr>
            </w:pPr>
            <w:r w:rsidRPr="007308EE">
              <w:rPr>
                <w:rFonts w:ascii="Arial" w:hAnsi="Arial" w:cs="Arial"/>
                <w:color w:val="FF0000"/>
                <w:sz w:val="22"/>
                <w:szCs w:val="22"/>
              </w:rPr>
              <w:t>7.2. PROPUESTA ECONÓMICA</w:t>
            </w:r>
          </w:p>
        </w:tc>
        <w:tc>
          <w:tcPr>
            <w:tcW w:w="1919" w:type="pct"/>
            <w:tcBorders>
              <w:left w:val="single" w:sz="2" w:space="0" w:color="000000"/>
              <w:bottom w:val="single" w:sz="2" w:space="0" w:color="000000"/>
              <w:right w:val="single" w:sz="2" w:space="0" w:color="000000"/>
            </w:tcBorders>
            <w:shd w:val="clear" w:color="auto" w:fill="FFFFFF"/>
          </w:tcPr>
          <w:p w14:paraId="081A2B44" w14:textId="495F154B" w:rsidR="00742930" w:rsidRPr="007308EE" w:rsidRDefault="00742930" w:rsidP="008D5534">
            <w:pPr>
              <w:pStyle w:val="Contenidodelatabla"/>
              <w:spacing w:line="240" w:lineRule="auto"/>
              <w:contextualSpacing/>
              <w:jc w:val="both"/>
              <w:rPr>
                <w:rFonts w:ascii="Arial" w:hAnsi="Arial" w:cs="Arial"/>
                <w:color w:val="FF0000"/>
                <w:sz w:val="22"/>
                <w:szCs w:val="22"/>
              </w:rPr>
            </w:pPr>
          </w:p>
        </w:tc>
      </w:tr>
      <w:tr w:rsidR="001272EF" w:rsidRPr="007308EE" w14:paraId="33118615" w14:textId="77777777" w:rsidTr="00F300A7">
        <w:tc>
          <w:tcPr>
            <w:tcW w:w="3081" w:type="pct"/>
            <w:tcBorders>
              <w:left w:val="single" w:sz="2" w:space="0" w:color="000000"/>
              <w:bottom w:val="single" w:sz="2" w:space="0" w:color="000000"/>
            </w:tcBorders>
            <w:shd w:val="clear" w:color="auto" w:fill="FFFFFF"/>
          </w:tcPr>
          <w:p w14:paraId="1DE2F23A" w14:textId="41183B9E" w:rsidR="00742930" w:rsidRPr="007308EE" w:rsidRDefault="00742930" w:rsidP="008D5534">
            <w:pPr>
              <w:pStyle w:val="Contenidodelatabla"/>
              <w:spacing w:line="240" w:lineRule="auto"/>
              <w:contextualSpacing/>
              <w:jc w:val="both"/>
              <w:rPr>
                <w:rFonts w:ascii="Arial" w:hAnsi="Arial" w:cs="Arial"/>
                <w:color w:val="FF0000"/>
                <w:sz w:val="22"/>
                <w:szCs w:val="22"/>
              </w:rPr>
            </w:pPr>
            <w:r w:rsidRPr="007308EE">
              <w:rPr>
                <w:rFonts w:ascii="Arial" w:hAnsi="Arial" w:cs="Arial"/>
                <w:color w:val="FF0000"/>
                <w:sz w:val="22"/>
                <w:szCs w:val="22"/>
              </w:rPr>
              <w:t xml:space="preserve">7.3. </w:t>
            </w:r>
            <w:r w:rsidR="001272EF" w:rsidRPr="007308EE">
              <w:rPr>
                <w:rFonts w:ascii="Arial" w:hAnsi="Arial" w:cs="Arial"/>
                <w:color w:val="FF0000"/>
                <w:sz w:val="22"/>
                <w:szCs w:val="22"/>
              </w:rPr>
              <w:t>Apoyo</w:t>
            </w:r>
            <w:r w:rsidRPr="007308EE">
              <w:rPr>
                <w:rFonts w:ascii="Arial" w:hAnsi="Arial" w:cs="Arial"/>
                <w:color w:val="FF0000"/>
                <w:sz w:val="22"/>
                <w:szCs w:val="22"/>
              </w:rPr>
              <w:t xml:space="preserve"> a la industria nacional </w:t>
            </w:r>
          </w:p>
        </w:tc>
        <w:tc>
          <w:tcPr>
            <w:tcW w:w="1919" w:type="pct"/>
            <w:tcBorders>
              <w:left w:val="single" w:sz="2" w:space="0" w:color="000000"/>
              <w:bottom w:val="single" w:sz="2" w:space="0" w:color="000000"/>
              <w:right w:val="single" w:sz="2" w:space="0" w:color="000000"/>
            </w:tcBorders>
            <w:shd w:val="clear" w:color="auto" w:fill="FFFFFF"/>
          </w:tcPr>
          <w:p w14:paraId="26735F08" w14:textId="5FC0A73A" w:rsidR="00742930" w:rsidRPr="007308EE" w:rsidRDefault="00742930" w:rsidP="008D5534">
            <w:pPr>
              <w:pStyle w:val="Contenidodelatabla"/>
              <w:spacing w:line="240" w:lineRule="auto"/>
              <w:contextualSpacing/>
              <w:jc w:val="both"/>
              <w:rPr>
                <w:rFonts w:ascii="Arial" w:hAnsi="Arial" w:cs="Arial"/>
                <w:color w:val="FF0000"/>
                <w:sz w:val="22"/>
                <w:szCs w:val="22"/>
              </w:rPr>
            </w:pPr>
          </w:p>
        </w:tc>
      </w:tr>
      <w:tr w:rsidR="001272EF" w:rsidRPr="007308EE" w14:paraId="52CAD82C" w14:textId="77777777" w:rsidTr="00F300A7">
        <w:tc>
          <w:tcPr>
            <w:tcW w:w="3081" w:type="pct"/>
            <w:tcBorders>
              <w:left w:val="single" w:sz="2" w:space="0" w:color="000000"/>
              <w:bottom w:val="single" w:sz="2" w:space="0" w:color="000000"/>
            </w:tcBorders>
            <w:shd w:val="clear" w:color="auto" w:fill="FFFFFF"/>
          </w:tcPr>
          <w:p w14:paraId="425194BE" w14:textId="77777777" w:rsidR="00742930" w:rsidRPr="00A45102" w:rsidRDefault="00742930" w:rsidP="008D5534">
            <w:pPr>
              <w:pStyle w:val="Contenidodelatabla"/>
              <w:spacing w:line="240" w:lineRule="auto"/>
              <w:contextualSpacing/>
              <w:jc w:val="both"/>
              <w:rPr>
                <w:rFonts w:ascii="Arial" w:hAnsi="Arial" w:cs="Arial"/>
                <w:b/>
                <w:bCs/>
                <w:color w:val="FF0000"/>
                <w:sz w:val="22"/>
                <w:szCs w:val="22"/>
              </w:rPr>
            </w:pPr>
            <w:r w:rsidRPr="00A45102">
              <w:rPr>
                <w:rFonts w:ascii="Arial" w:hAnsi="Arial" w:cs="Arial"/>
                <w:b/>
                <w:bCs/>
                <w:color w:val="FF0000"/>
                <w:sz w:val="22"/>
                <w:szCs w:val="22"/>
              </w:rPr>
              <w:t>TOTAL</w:t>
            </w:r>
          </w:p>
        </w:tc>
        <w:tc>
          <w:tcPr>
            <w:tcW w:w="1919" w:type="pct"/>
            <w:tcBorders>
              <w:left w:val="single" w:sz="2" w:space="0" w:color="000000"/>
              <w:bottom w:val="single" w:sz="2" w:space="0" w:color="000000"/>
              <w:right w:val="single" w:sz="2" w:space="0" w:color="000000"/>
            </w:tcBorders>
            <w:shd w:val="clear" w:color="auto" w:fill="FFFFFF"/>
          </w:tcPr>
          <w:p w14:paraId="4EC410F1" w14:textId="7CDC32C2" w:rsidR="00742930" w:rsidRPr="007308EE" w:rsidRDefault="00742930" w:rsidP="008D5534">
            <w:pPr>
              <w:pStyle w:val="Contenidodelatabla"/>
              <w:spacing w:line="240" w:lineRule="auto"/>
              <w:contextualSpacing/>
              <w:jc w:val="both"/>
              <w:rPr>
                <w:rFonts w:ascii="Arial" w:hAnsi="Arial" w:cs="Arial"/>
                <w:color w:val="FF0000"/>
                <w:sz w:val="22"/>
                <w:szCs w:val="22"/>
              </w:rPr>
            </w:pPr>
          </w:p>
        </w:tc>
      </w:tr>
      <w:bookmarkEnd w:id="19"/>
    </w:tbl>
    <w:p w14:paraId="5B6F5915" w14:textId="77777777" w:rsidR="00C910DF" w:rsidRDefault="00C910DF" w:rsidP="008D5534">
      <w:pPr>
        <w:autoSpaceDE w:val="0"/>
        <w:contextualSpacing/>
        <w:jc w:val="both"/>
        <w:rPr>
          <w:rFonts w:ascii="Arial" w:eastAsia="Arial-BoldMT" w:hAnsi="Arial" w:cs="Arial"/>
          <w:b/>
          <w:bCs/>
          <w:sz w:val="22"/>
          <w:szCs w:val="22"/>
        </w:rPr>
      </w:pPr>
    </w:p>
    <w:p w14:paraId="7641C3BC" w14:textId="77777777" w:rsidR="00A45102" w:rsidRPr="007308EE" w:rsidRDefault="00A45102" w:rsidP="008D5534">
      <w:pPr>
        <w:autoSpaceDE w:val="0"/>
        <w:contextualSpacing/>
        <w:jc w:val="both"/>
        <w:rPr>
          <w:rFonts w:ascii="Arial" w:eastAsia="Arial-BoldMT" w:hAnsi="Arial" w:cs="Arial"/>
          <w:b/>
          <w:bCs/>
          <w:sz w:val="22"/>
          <w:szCs w:val="22"/>
        </w:rPr>
      </w:pPr>
    </w:p>
    <w:p w14:paraId="660A50F0" w14:textId="015975E8" w:rsidR="00742930" w:rsidRPr="007308EE" w:rsidRDefault="00BC33C6" w:rsidP="008D5534">
      <w:pPr>
        <w:autoSpaceDE w:val="0"/>
        <w:contextualSpacing/>
        <w:jc w:val="both"/>
        <w:rPr>
          <w:rFonts w:ascii="Arial" w:hAnsi="Arial" w:cs="Arial"/>
          <w:sz w:val="22"/>
          <w:szCs w:val="22"/>
          <w:shd w:val="clear" w:color="auto" w:fill="FFFFFF"/>
        </w:rPr>
      </w:pPr>
      <w:bookmarkStart w:id="20" w:name="_Hlk91499486"/>
      <w:r w:rsidRPr="007308EE">
        <w:rPr>
          <w:rFonts w:ascii="Arial" w:eastAsia="Arial-BoldMT" w:hAnsi="Arial" w:cs="Arial"/>
          <w:b/>
          <w:bCs/>
          <w:sz w:val="22"/>
          <w:szCs w:val="22"/>
          <w:shd w:val="clear" w:color="auto" w:fill="FFFFFF"/>
        </w:rPr>
        <w:t xml:space="preserve">9. </w:t>
      </w:r>
      <w:r w:rsidR="00742930" w:rsidRPr="007308EE">
        <w:rPr>
          <w:rFonts w:ascii="Arial" w:eastAsia="Arial-BoldMT" w:hAnsi="Arial" w:cs="Arial"/>
          <w:b/>
          <w:bCs/>
          <w:sz w:val="22"/>
          <w:szCs w:val="22"/>
          <w:shd w:val="clear" w:color="auto" w:fill="FFFFFF"/>
        </w:rPr>
        <w:t>FACTORES DE DESEMPATE</w:t>
      </w:r>
    </w:p>
    <w:p w14:paraId="34CFF09D" w14:textId="77777777" w:rsidR="00742930" w:rsidRPr="007308EE" w:rsidRDefault="00742930" w:rsidP="008D5534">
      <w:pPr>
        <w:autoSpaceDE w:val="0"/>
        <w:contextualSpacing/>
        <w:jc w:val="both"/>
        <w:rPr>
          <w:rFonts w:ascii="Arial" w:hAnsi="Arial" w:cs="Arial"/>
          <w:sz w:val="22"/>
          <w:szCs w:val="22"/>
          <w:shd w:val="clear" w:color="auto" w:fill="FFFFFF"/>
        </w:rPr>
      </w:pPr>
    </w:p>
    <w:bookmarkEnd w:id="20"/>
    <w:p w14:paraId="04DF25DA" w14:textId="282EB964" w:rsidR="00EC77A8" w:rsidRDefault="00526D65" w:rsidP="008D5534">
      <w:pPr>
        <w:contextualSpacing/>
        <w:jc w:val="both"/>
        <w:rPr>
          <w:rFonts w:ascii="Arial" w:hAnsi="Arial" w:cs="Arial"/>
          <w:color w:val="000000"/>
          <w:sz w:val="22"/>
          <w:szCs w:val="22"/>
        </w:rPr>
      </w:pPr>
      <w:r w:rsidRPr="00526D65">
        <w:rPr>
          <w:rFonts w:ascii="Arial" w:hAnsi="Arial" w:cs="Arial"/>
          <w:color w:val="000000"/>
          <w:sz w:val="22"/>
          <w:szCs w:val="22"/>
        </w:rPr>
        <w:t>Se dará aplicación a lo establecido en el artículo 35 de la Ley 2069 de 2020 y el Artículo 2.2.1.2.4.2.17. del Decreto 1860 de 2021. Para lo anterior, los proponentes deberán diligenciar el formato diseñado por la entidad y, asimismo, adjuntar la documentación correspondiente.</w:t>
      </w:r>
    </w:p>
    <w:p w14:paraId="21563D6B" w14:textId="77777777" w:rsidR="00526D65" w:rsidRDefault="00526D65" w:rsidP="008D5534">
      <w:pPr>
        <w:contextualSpacing/>
        <w:jc w:val="both"/>
        <w:rPr>
          <w:rFonts w:ascii="Arial" w:eastAsia="Arial" w:hAnsi="Arial" w:cs="Arial"/>
          <w:sz w:val="22"/>
          <w:szCs w:val="22"/>
        </w:rPr>
      </w:pPr>
    </w:p>
    <w:p w14:paraId="75FD1C49" w14:textId="77777777" w:rsidR="00A45102" w:rsidRPr="007308EE" w:rsidRDefault="00A45102" w:rsidP="008D5534">
      <w:pPr>
        <w:contextualSpacing/>
        <w:jc w:val="both"/>
        <w:rPr>
          <w:rFonts w:ascii="Arial" w:eastAsia="Arial" w:hAnsi="Arial" w:cs="Arial"/>
          <w:sz w:val="22"/>
          <w:szCs w:val="22"/>
        </w:rPr>
      </w:pPr>
    </w:p>
    <w:p w14:paraId="71053500" w14:textId="26A0464E" w:rsidR="000E621A" w:rsidRPr="007308EE" w:rsidRDefault="00995B3E" w:rsidP="008D5534">
      <w:pPr>
        <w:contextualSpacing/>
        <w:jc w:val="both"/>
        <w:rPr>
          <w:rFonts w:ascii="Arial" w:eastAsia="Arial" w:hAnsi="Arial" w:cs="Arial"/>
          <w:b/>
          <w:bCs/>
          <w:sz w:val="22"/>
          <w:szCs w:val="22"/>
        </w:rPr>
      </w:pPr>
      <w:r w:rsidRPr="007308EE">
        <w:rPr>
          <w:rFonts w:ascii="Arial" w:eastAsia="Arial" w:hAnsi="Arial" w:cs="Arial"/>
          <w:b/>
          <w:bCs/>
          <w:sz w:val="22"/>
          <w:szCs w:val="22"/>
        </w:rPr>
        <w:t>10.</w:t>
      </w:r>
      <w:r w:rsidR="00A45102">
        <w:rPr>
          <w:rFonts w:ascii="Arial" w:eastAsia="Arial" w:hAnsi="Arial" w:cs="Arial"/>
          <w:b/>
          <w:bCs/>
          <w:sz w:val="22"/>
          <w:szCs w:val="22"/>
        </w:rPr>
        <w:t xml:space="preserve"> </w:t>
      </w:r>
      <w:r w:rsidRPr="007308EE">
        <w:rPr>
          <w:rFonts w:ascii="Arial" w:eastAsia="Arial" w:hAnsi="Arial" w:cs="Arial"/>
          <w:b/>
          <w:bCs/>
          <w:sz w:val="22"/>
          <w:szCs w:val="22"/>
        </w:rPr>
        <w:t xml:space="preserve">CAUSALES DE RECHAZO  </w:t>
      </w:r>
    </w:p>
    <w:p w14:paraId="79818230" w14:textId="440D1052" w:rsidR="000E621A" w:rsidRPr="007308EE" w:rsidRDefault="000E621A" w:rsidP="008D5534">
      <w:pPr>
        <w:contextualSpacing/>
        <w:jc w:val="both"/>
        <w:rPr>
          <w:rFonts w:ascii="Arial" w:eastAsia="Arial" w:hAnsi="Arial" w:cs="Arial"/>
          <w:b/>
          <w:bCs/>
          <w:sz w:val="22"/>
          <w:szCs w:val="22"/>
        </w:rPr>
      </w:pPr>
    </w:p>
    <w:p w14:paraId="75EC3769" w14:textId="077A0128" w:rsidR="003F20ED" w:rsidRPr="007308EE" w:rsidRDefault="00574448" w:rsidP="008929B7">
      <w:pPr>
        <w:pStyle w:val="Prrafodelista"/>
        <w:tabs>
          <w:tab w:val="left" w:pos="567"/>
        </w:tabs>
        <w:autoSpaceDE w:val="0"/>
        <w:autoSpaceDN w:val="0"/>
        <w:ind w:left="0" w:right="15"/>
        <w:jc w:val="both"/>
        <w:rPr>
          <w:rFonts w:ascii="Arial" w:hAnsi="Arial" w:cs="Arial"/>
          <w:sz w:val="22"/>
          <w:szCs w:val="22"/>
        </w:rPr>
      </w:pPr>
      <w:bookmarkStart w:id="21" w:name="_Hlk98145273"/>
      <w:r w:rsidRPr="00574448">
        <w:rPr>
          <w:rFonts w:ascii="Arial" w:eastAsia="SimSun" w:hAnsi="Arial" w:cs="Arial"/>
          <w:kern w:val="2"/>
          <w:sz w:val="22"/>
          <w:szCs w:val="22"/>
          <w:shd w:val="clear" w:color="auto" w:fill="FFFFFF"/>
          <w:lang w:val="es-MX" w:eastAsia="zh-CN" w:bidi="hi-IN"/>
        </w:rPr>
        <w:t>Sólo serán causales de rechazo las previstas en el pliego de condiciones y las expresamente señaladas en la ley.</w:t>
      </w:r>
    </w:p>
    <w:bookmarkEnd w:id="21"/>
    <w:p w14:paraId="2C9A9A5F" w14:textId="77777777" w:rsidR="00EC77A8" w:rsidRDefault="00EC77A8" w:rsidP="008D5534">
      <w:pPr>
        <w:contextualSpacing/>
        <w:jc w:val="both"/>
        <w:rPr>
          <w:rFonts w:ascii="Arial" w:eastAsia="Arial" w:hAnsi="Arial" w:cs="Arial"/>
          <w:sz w:val="22"/>
          <w:szCs w:val="22"/>
        </w:rPr>
      </w:pPr>
    </w:p>
    <w:p w14:paraId="1B254F81" w14:textId="77777777" w:rsidR="00A45102" w:rsidRPr="007308EE" w:rsidRDefault="00A45102" w:rsidP="008D5534">
      <w:pPr>
        <w:contextualSpacing/>
        <w:jc w:val="both"/>
        <w:rPr>
          <w:rFonts w:ascii="Arial" w:eastAsia="Arial" w:hAnsi="Arial" w:cs="Arial"/>
          <w:sz w:val="22"/>
          <w:szCs w:val="22"/>
        </w:rPr>
      </w:pPr>
    </w:p>
    <w:p w14:paraId="17D4C047" w14:textId="49322994" w:rsidR="003F20ED" w:rsidRPr="00574448" w:rsidRDefault="003F20ED" w:rsidP="00A45102">
      <w:pPr>
        <w:pStyle w:val="Prrafodelista"/>
        <w:numPr>
          <w:ilvl w:val="0"/>
          <w:numId w:val="39"/>
        </w:numPr>
        <w:autoSpaceDE w:val="0"/>
        <w:autoSpaceDN w:val="0"/>
        <w:ind w:left="426" w:hanging="426"/>
        <w:jc w:val="both"/>
        <w:outlineLvl w:val="0"/>
        <w:rPr>
          <w:rFonts w:ascii="Arial" w:eastAsia="Arial" w:hAnsi="Arial" w:cs="Arial"/>
          <w:b/>
          <w:bCs/>
          <w:sz w:val="22"/>
          <w:szCs w:val="22"/>
          <w:lang w:val="es-ES" w:eastAsia="es-ES" w:bidi="es-ES"/>
        </w:rPr>
      </w:pPr>
      <w:r w:rsidRPr="00574448">
        <w:rPr>
          <w:rFonts w:ascii="Arial" w:eastAsia="Arial" w:hAnsi="Arial" w:cs="Arial"/>
          <w:b/>
          <w:bCs/>
          <w:sz w:val="22"/>
          <w:szCs w:val="22"/>
          <w:lang w:val="es-ES" w:eastAsia="es-ES" w:bidi="es-ES"/>
        </w:rPr>
        <w:t xml:space="preserve">RIESGOS PREVISIBLES </w:t>
      </w:r>
    </w:p>
    <w:p w14:paraId="1FDD8CA5" w14:textId="77777777" w:rsidR="004771CA" w:rsidRPr="007308EE" w:rsidRDefault="004771CA" w:rsidP="008D5534">
      <w:pPr>
        <w:contextualSpacing/>
        <w:jc w:val="both"/>
        <w:rPr>
          <w:rFonts w:ascii="Arial" w:eastAsia="Arial" w:hAnsi="Arial" w:cs="Arial"/>
          <w:sz w:val="22"/>
          <w:szCs w:val="22"/>
          <w:lang w:val="es-ES"/>
        </w:rPr>
      </w:pPr>
    </w:p>
    <w:p w14:paraId="4320B102" w14:textId="77777777" w:rsidR="00465B72" w:rsidRPr="00465B72" w:rsidRDefault="00465B72" w:rsidP="008D5534">
      <w:pPr>
        <w:shd w:val="clear" w:color="auto" w:fill="FFFFFF"/>
        <w:contextualSpacing/>
        <w:jc w:val="both"/>
        <w:rPr>
          <w:rFonts w:ascii="Arial" w:eastAsia="Arial" w:hAnsi="Arial" w:cs="Arial"/>
          <w:sz w:val="22"/>
          <w:szCs w:val="22"/>
          <w:lang w:eastAsia="zh-CN"/>
        </w:rPr>
      </w:pPr>
      <w:bookmarkStart w:id="22" w:name="_Hlk97990932"/>
      <w:r w:rsidRPr="00465B72">
        <w:rPr>
          <w:rFonts w:ascii="Arial" w:eastAsia="Arial" w:hAnsi="Arial" w:cs="Arial"/>
          <w:sz w:val="22"/>
          <w:szCs w:val="22"/>
          <w:lang w:eastAsia="zh-CN"/>
        </w:rPr>
        <w:t>Dando cumplimiento a lo indicado en el artículo 4 de la Ley 1150 de 2007 y en concordancia con el Decreto 1082 de 2015 se estiman, tipifican y asignan los riesgos previsibles involucrados en la presente contratación.</w:t>
      </w:r>
    </w:p>
    <w:p w14:paraId="58338326" w14:textId="77777777" w:rsidR="00465B72" w:rsidRPr="00465B72" w:rsidRDefault="00465B72" w:rsidP="008D5534">
      <w:pPr>
        <w:shd w:val="clear" w:color="auto" w:fill="FFFFFF"/>
        <w:contextualSpacing/>
        <w:jc w:val="both"/>
        <w:rPr>
          <w:rFonts w:ascii="Arial" w:eastAsia="Arial" w:hAnsi="Arial" w:cs="Arial"/>
          <w:sz w:val="22"/>
          <w:szCs w:val="22"/>
          <w:lang w:eastAsia="zh-CN"/>
        </w:rPr>
      </w:pPr>
    </w:p>
    <w:p w14:paraId="4B3B3873" w14:textId="77777777" w:rsidR="00465B72" w:rsidRPr="00465B72" w:rsidRDefault="00465B72" w:rsidP="008D5534">
      <w:pPr>
        <w:shd w:val="clear" w:color="auto" w:fill="FFFFFF"/>
        <w:contextualSpacing/>
        <w:jc w:val="both"/>
        <w:rPr>
          <w:rFonts w:ascii="Arial" w:eastAsia="Arial" w:hAnsi="Arial" w:cs="Arial"/>
          <w:sz w:val="22"/>
          <w:szCs w:val="22"/>
          <w:lang w:eastAsia="zh-CN"/>
        </w:rPr>
      </w:pPr>
      <w:r w:rsidRPr="00465B72">
        <w:rPr>
          <w:rFonts w:ascii="Arial" w:eastAsia="Arial" w:hAnsi="Arial" w:cs="Arial"/>
          <w:sz w:val="22"/>
          <w:szCs w:val="22"/>
          <w:lang w:eastAsia="zh-CN"/>
        </w:rPr>
        <w:t xml:space="preserve">Entre otros, los riesgos previsibles que deberá asumir el contratista y/o el IDARTES son los relacionados en el </w:t>
      </w:r>
      <w:r w:rsidRPr="00465B72">
        <w:rPr>
          <w:rFonts w:ascii="Arial" w:eastAsia="Arial" w:hAnsi="Arial" w:cs="Arial"/>
          <w:b/>
          <w:bCs/>
          <w:sz w:val="22"/>
          <w:szCs w:val="22"/>
          <w:lang w:eastAsia="zh-CN"/>
        </w:rPr>
        <w:t>ANEXO MATRIZ DE RIESGOS</w:t>
      </w:r>
      <w:r w:rsidRPr="00465B72">
        <w:rPr>
          <w:rFonts w:ascii="Arial" w:eastAsia="Arial" w:hAnsi="Arial" w:cs="Arial"/>
          <w:sz w:val="22"/>
          <w:szCs w:val="22"/>
          <w:lang w:eastAsia="zh-CN"/>
        </w:rPr>
        <w:t>, el cual hace parte integral del presente estudio previo.</w:t>
      </w:r>
    </w:p>
    <w:p w14:paraId="39F15FFB" w14:textId="77777777" w:rsidR="00465B72" w:rsidRPr="00465B72" w:rsidRDefault="00465B72" w:rsidP="008D5534">
      <w:pPr>
        <w:shd w:val="clear" w:color="auto" w:fill="FFFFFF"/>
        <w:contextualSpacing/>
        <w:jc w:val="both"/>
        <w:rPr>
          <w:rFonts w:ascii="Arial" w:eastAsia="Arial" w:hAnsi="Arial" w:cs="Arial"/>
          <w:sz w:val="22"/>
          <w:szCs w:val="22"/>
          <w:lang w:eastAsia="zh-CN"/>
        </w:rPr>
      </w:pPr>
    </w:p>
    <w:p w14:paraId="346C66FB" w14:textId="7BFBEF9B" w:rsidR="00A67BA6" w:rsidRDefault="00465B72" w:rsidP="008D5534">
      <w:pPr>
        <w:shd w:val="clear" w:color="auto" w:fill="FFFFFF"/>
        <w:contextualSpacing/>
        <w:jc w:val="both"/>
        <w:rPr>
          <w:rFonts w:ascii="Arial" w:eastAsia="Arial" w:hAnsi="Arial" w:cs="Arial"/>
          <w:sz w:val="22"/>
          <w:szCs w:val="22"/>
          <w:lang w:eastAsia="zh-CN"/>
        </w:rPr>
      </w:pPr>
      <w:r w:rsidRPr="007B1981">
        <w:rPr>
          <w:rFonts w:ascii="Arial" w:eastAsia="Arial" w:hAnsi="Arial" w:cs="Arial"/>
          <w:b/>
          <w:bCs/>
          <w:sz w:val="22"/>
          <w:szCs w:val="22"/>
          <w:lang w:eastAsia="zh-CN"/>
        </w:rPr>
        <w:t>NOTA:</w:t>
      </w:r>
      <w:r w:rsidRPr="00465B72">
        <w:rPr>
          <w:rFonts w:ascii="Arial" w:eastAsia="Arial" w:hAnsi="Arial" w:cs="Arial"/>
          <w:sz w:val="22"/>
          <w:szCs w:val="22"/>
          <w:lang w:eastAsia="zh-CN"/>
        </w:rPr>
        <w:t xml:space="preserve"> Se aclara que los riesgos están mencionados de manera enunciativa y explicativa sin que se entiendan agotados todos los riesgos inherentes y relacionados con el objeto de la presente contratación, los cuales se entienden asumidos por el contratista salvo expresa manifestación en contrario por parte del IDARTES; por consiguiente, es responsabilidad de los proponentes durante la etapa del proceso y hasta antes del cierre, hacer las observaciones que estime pertinentes en razón de su conocimiento especializado del servicio objeto de esta contratación. El IDARTES se reserva el derecho a acoger o no las observaciones que se formulen acerca de la distribución de los riesgos previsibles a cargo del contratista.</w:t>
      </w:r>
    </w:p>
    <w:p w14:paraId="7F3E8045" w14:textId="77777777" w:rsidR="00465B72" w:rsidRPr="007308EE" w:rsidRDefault="00465B72" w:rsidP="008D5534">
      <w:pPr>
        <w:shd w:val="clear" w:color="auto" w:fill="FFFFFF"/>
        <w:contextualSpacing/>
        <w:jc w:val="both"/>
        <w:rPr>
          <w:rFonts w:ascii="Arial" w:eastAsia="Arial" w:hAnsi="Arial" w:cs="Arial"/>
          <w:sz w:val="22"/>
          <w:szCs w:val="22"/>
        </w:rPr>
      </w:pPr>
    </w:p>
    <w:bookmarkEnd w:id="22"/>
    <w:p w14:paraId="5DDDE839" w14:textId="77777777" w:rsidR="00B455DA" w:rsidRPr="003E0DE7" w:rsidRDefault="00B455DA" w:rsidP="008D5534">
      <w:pPr>
        <w:contextualSpacing/>
        <w:jc w:val="both"/>
        <w:rPr>
          <w:rFonts w:ascii="Arial" w:hAnsi="Arial" w:cs="Arial"/>
          <w:sz w:val="22"/>
          <w:szCs w:val="22"/>
        </w:rPr>
      </w:pPr>
    </w:p>
    <w:p w14:paraId="02BA748E" w14:textId="77777777" w:rsidR="003E0DE7" w:rsidRDefault="00B455DA" w:rsidP="007B1981">
      <w:pPr>
        <w:pStyle w:val="Prrafodelista"/>
        <w:numPr>
          <w:ilvl w:val="0"/>
          <w:numId w:val="39"/>
        </w:numPr>
        <w:pBdr>
          <w:top w:val="nil"/>
          <w:left w:val="nil"/>
          <w:bottom w:val="nil"/>
          <w:right w:val="nil"/>
          <w:between w:val="nil"/>
        </w:pBdr>
        <w:autoSpaceDE w:val="0"/>
        <w:autoSpaceDN w:val="0"/>
        <w:ind w:left="426" w:hanging="426"/>
        <w:jc w:val="both"/>
        <w:rPr>
          <w:rFonts w:ascii="Arial" w:hAnsi="Arial" w:cs="Arial"/>
          <w:b/>
          <w:color w:val="000000"/>
          <w:sz w:val="22"/>
          <w:szCs w:val="22"/>
        </w:rPr>
      </w:pPr>
      <w:r w:rsidRPr="003E0DE7">
        <w:rPr>
          <w:rFonts w:ascii="Arial" w:hAnsi="Arial" w:cs="Arial"/>
          <w:b/>
          <w:color w:val="000000"/>
          <w:sz w:val="22"/>
          <w:szCs w:val="22"/>
        </w:rPr>
        <w:t>GARANTÍAS PRECONTRACTUALES Y CONTRACTUALES</w:t>
      </w:r>
    </w:p>
    <w:p w14:paraId="1DDE380A" w14:textId="77777777" w:rsidR="00845839" w:rsidRDefault="00845839" w:rsidP="008D5534">
      <w:pPr>
        <w:pBdr>
          <w:top w:val="nil"/>
          <w:left w:val="nil"/>
          <w:bottom w:val="nil"/>
          <w:right w:val="nil"/>
          <w:between w:val="nil"/>
        </w:pBdr>
        <w:autoSpaceDE w:val="0"/>
        <w:autoSpaceDN w:val="0"/>
        <w:contextualSpacing/>
        <w:jc w:val="both"/>
        <w:rPr>
          <w:rFonts w:ascii="Arial" w:hAnsi="Arial" w:cs="Arial"/>
          <w:b/>
          <w:color w:val="000000"/>
          <w:sz w:val="22"/>
          <w:szCs w:val="22"/>
        </w:rPr>
      </w:pPr>
    </w:p>
    <w:p w14:paraId="3CBDEDB8" w14:textId="064B12E6" w:rsidR="00B455DA" w:rsidRPr="00845839" w:rsidRDefault="00B455DA" w:rsidP="008D5534">
      <w:pPr>
        <w:pStyle w:val="Prrafodelista"/>
        <w:numPr>
          <w:ilvl w:val="1"/>
          <w:numId w:val="42"/>
        </w:numPr>
        <w:pBdr>
          <w:top w:val="nil"/>
          <w:left w:val="nil"/>
          <w:bottom w:val="nil"/>
          <w:right w:val="nil"/>
          <w:between w:val="nil"/>
        </w:pBdr>
        <w:autoSpaceDE w:val="0"/>
        <w:autoSpaceDN w:val="0"/>
        <w:jc w:val="both"/>
        <w:rPr>
          <w:rFonts w:ascii="Arial" w:hAnsi="Arial" w:cs="Arial"/>
          <w:b/>
          <w:color w:val="000000"/>
          <w:sz w:val="22"/>
          <w:szCs w:val="22"/>
        </w:rPr>
      </w:pPr>
      <w:r w:rsidRPr="00845839">
        <w:rPr>
          <w:rFonts w:ascii="Arial" w:hAnsi="Arial" w:cs="Arial"/>
          <w:b/>
          <w:color w:val="000000"/>
          <w:sz w:val="22"/>
          <w:szCs w:val="22"/>
        </w:rPr>
        <w:t>COBERTURA EN LA ETAPA PRECONTRACTUAL</w:t>
      </w:r>
    </w:p>
    <w:p w14:paraId="5D5571E6" w14:textId="77777777" w:rsidR="00B455DA" w:rsidRPr="003E0DE7" w:rsidRDefault="00B455DA" w:rsidP="008D5534">
      <w:pPr>
        <w:contextualSpacing/>
        <w:jc w:val="both"/>
        <w:rPr>
          <w:rFonts w:ascii="Arial" w:hAnsi="Arial" w:cs="Arial"/>
          <w:color w:val="FF0000"/>
          <w:sz w:val="22"/>
          <w:szCs w:val="22"/>
        </w:rPr>
      </w:pPr>
    </w:p>
    <w:p w14:paraId="31FF7E64" w14:textId="77777777" w:rsidR="00B455DA" w:rsidRPr="003E0DE7" w:rsidRDefault="00B455DA" w:rsidP="008D5534">
      <w:pPr>
        <w:widowControl/>
        <w:contextualSpacing/>
        <w:jc w:val="both"/>
        <w:rPr>
          <w:rFonts w:ascii="Arial" w:hAnsi="Arial" w:cs="Arial"/>
          <w:sz w:val="22"/>
          <w:szCs w:val="22"/>
        </w:rPr>
      </w:pPr>
      <w:r w:rsidRPr="003E0DE7">
        <w:rPr>
          <w:rFonts w:ascii="Arial" w:hAnsi="Arial" w:cs="Arial"/>
          <w:sz w:val="22"/>
          <w:szCs w:val="22"/>
        </w:rPr>
        <w:t>El proponente debe presentar con la propuesta una garantía de seriedad de la oferta que cumpla con los parámetros, condiciones y requisitos que se indican en este numeral.</w:t>
      </w:r>
    </w:p>
    <w:p w14:paraId="31A08324" w14:textId="77777777" w:rsidR="00B455DA" w:rsidRPr="003E0DE7" w:rsidRDefault="00B455DA" w:rsidP="008D5534">
      <w:pPr>
        <w:widowControl/>
        <w:contextualSpacing/>
        <w:jc w:val="both"/>
        <w:rPr>
          <w:rFonts w:ascii="Arial" w:hAnsi="Arial" w:cs="Arial"/>
          <w:sz w:val="22"/>
          <w:szCs w:val="22"/>
        </w:rPr>
      </w:pPr>
    </w:p>
    <w:p w14:paraId="75D3DA7C" w14:textId="77777777" w:rsidR="00B455DA" w:rsidRPr="003E0DE7" w:rsidRDefault="00B455DA" w:rsidP="008D5534">
      <w:pPr>
        <w:widowControl/>
        <w:contextualSpacing/>
        <w:jc w:val="both"/>
        <w:rPr>
          <w:rFonts w:ascii="Arial" w:hAnsi="Arial" w:cs="Arial"/>
          <w:sz w:val="22"/>
          <w:szCs w:val="22"/>
        </w:rPr>
      </w:pPr>
      <w:r w:rsidRPr="003E0DE7">
        <w:rPr>
          <w:rFonts w:ascii="Arial" w:hAnsi="Arial" w:cs="Arial"/>
          <w:sz w:val="22"/>
          <w:szCs w:val="22"/>
        </w:rPr>
        <w:t>Cualquier error o imprecisión en el texto de la Garantía presentada será susceptible de aclaración por el Proponente hasta el término de traslado del informe de evaluación. Sin embargo, la no entrega de la Garantía no es subsanable y se rechazará la oferta.</w:t>
      </w:r>
    </w:p>
    <w:p w14:paraId="5B71C227" w14:textId="77777777" w:rsidR="00B455DA" w:rsidRPr="003E0DE7" w:rsidRDefault="00B455DA" w:rsidP="008D5534">
      <w:pPr>
        <w:widowControl/>
        <w:contextualSpacing/>
        <w:jc w:val="both"/>
        <w:rPr>
          <w:rFonts w:ascii="Arial" w:hAnsi="Arial" w:cs="Arial"/>
          <w:sz w:val="22"/>
          <w:szCs w:val="22"/>
        </w:rPr>
      </w:pPr>
    </w:p>
    <w:p w14:paraId="36323CCB" w14:textId="77777777" w:rsidR="00B455DA" w:rsidRPr="003E0DE7" w:rsidRDefault="00B455DA" w:rsidP="008D5534">
      <w:pPr>
        <w:widowControl/>
        <w:contextualSpacing/>
        <w:jc w:val="both"/>
        <w:rPr>
          <w:rFonts w:ascii="Arial" w:hAnsi="Arial" w:cs="Arial"/>
          <w:sz w:val="22"/>
          <w:szCs w:val="22"/>
        </w:rPr>
      </w:pPr>
      <w:r w:rsidRPr="003E0DE7">
        <w:rPr>
          <w:rFonts w:ascii="Arial" w:hAnsi="Arial" w:cs="Arial"/>
          <w:sz w:val="22"/>
          <w:szCs w:val="22"/>
        </w:rPr>
        <w:t>Las características de las Garantías son las siguientes:</w:t>
      </w:r>
    </w:p>
    <w:p w14:paraId="4052FD6E" w14:textId="77777777" w:rsidR="00B455DA" w:rsidRPr="003E0DE7" w:rsidRDefault="00B455DA" w:rsidP="008D5534">
      <w:pPr>
        <w:contextualSpacing/>
        <w:jc w:val="both"/>
        <w:rPr>
          <w:rFonts w:ascii="Arial" w:hAnsi="Arial" w:cs="Arial"/>
          <w:color w:val="FF0000"/>
          <w:sz w:val="22"/>
          <w:szCs w:val="22"/>
        </w:rPr>
      </w:pPr>
    </w:p>
    <w:tbl>
      <w:tblPr>
        <w:tblW w:w="9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7688"/>
      </w:tblGrid>
      <w:tr w:rsidR="00B455DA" w:rsidRPr="003E0DE7" w14:paraId="0CFB7CFD" w14:textId="77777777" w:rsidTr="00F0160A">
        <w:trPr>
          <w:trHeight w:val="20"/>
          <w:tblHeader/>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D13BF4" w14:textId="77777777" w:rsidR="00B455DA" w:rsidRPr="003E0DE7" w:rsidRDefault="00B455DA" w:rsidP="008D5534">
            <w:pPr>
              <w:contextualSpacing/>
              <w:jc w:val="center"/>
              <w:rPr>
                <w:rFonts w:ascii="Arial" w:eastAsia="Arial Narrow" w:hAnsi="Arial" w:cs="Arial"/>
                <w:b/>
                <w:sz w:val="22"/>
                <w:szCs w:val="22"/>
              </w:rPr>
            </w:pPr>
            <w:r w:rsidRPr="003E0DE7">
              <w:rPr>
                <w:rFonts w:ascii="Arial" w:eastAsia="Arial Narrow" w:hAnsi="Arial" w:cs="Arial"/>
                <w:b/>
                <w:sz w:val="22"/>
                <w:szCs w:val="22"/>
              </w:rPr>
              <w:t>Característica</w:t>
            </w:r>
          </w:p>
        </w:tc>
        <w:tc>
          <w:tcPr>
            <w:tcW w:w="768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F5D50F" w14:textId="77777777" w:rsidR="00B455DA" w:rsidRPr="003E0DE7" w:rsidRDefault="00B455DA" w:rsidP="008D5534">
            <w:pPr>
              <w:contextualSpacing/>
              <w:jc w:val="both"/>
              <w:rPr>
                <w:rFonts w:ascii="Arial" w:eastAsia="Arial Narrow" w:hAnsi="Arial" w:cs="Arial"/>
                <w:b/>
                <w:sz w:val="22"/>
                <w:szCs w:val="22"/>
              </w:rPr>
            </w:pPr>
            <w:r w:rsidRPr="003E0DE7">
              <w:rPr>
                <w:rFonts w:ascii="Arial" w:eastAsia="Arial Narrow" w:hAnsi="Arial" w:cs="Arial"/>
                <w:b/>
                <w:sz w:val="22"/>
                <w:szCs w:val="22"/>
              </w:rPr>
              <w:t>Condición</w:t>
            </w:r>
          </w:p>
        </w:tc>
      </w:tr>
      <w:tr w:rsidR="00B455DA" w:rsidRPr="003E0DE7" w14:paraId="4859B658" w14:textId="77777777" w:rsidTr="00F0160A">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26F6B5E7" w14:textId="77777777" w:rsidR="00B455DA" w:rsidRPr="003E0DE7" w:rsidRDefault="00B455DA" w:rsidP="008D5534">
            <w:pPr>
              <w:contextualSpacing/>
              <w:jc w:val="center"/>
              <w:rPr>
                <w:rFonts w:ascii="Arial" w:eastAsia="Arial Narrow" w:hAnsi="Arial" w:cs="Arial"/>
                <w:sz w:val="22"/>
                <w:szCs w:val="22"/>
              </w:rPr>
            </w:pPr>
            <w:r w:rsidRPr="003E0DE7">
              <w:rPr>
                <w:rFonts w:ascii="Arial" w:eastAsia="Arial Narrow" w:hAnsi="Arial" w:cs="Arial"/>
                <w:sz w:val="22"/>
                <w:szCs w:val="22"/>
              </w:rPr>
              <w:t>Clase</w:t>
            </w:r>
          </w:p>
        </w:tc>
        <w:tc>
          <w:tcPr>
            <w:tcW w:w="7688" w:type="dxa"/>
            <w:tcBorders>
              <w:top w:val="single" w:sz="4" w:space="0" w:color="000000"/>
              <w:left w:val="single" w:sz="4" w:space="0" w:color="000000"/>
              <w:bottom w:val="single" w:sz="4" w:space="0" w:color="000000"/>
              <w:right w:val="single" w:sz="4" w:space="0" w:color="000000"/>
            </w:tcBorders>
            <w:vAlign w:val="center"/>
          </w:tcPr>
          <w:p w14:paraId="61AD170A"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Cualquiera de las clases permitidas por el artículo 2.2.1.2.3.1.2 del Decreto 1082 de 2015, a saber: (i) contrato de seguro contenido en una póliza, (ii) patrimonio autónomo y (iii) garantía bancaria.</w:t>
            </w:r>
          </w:p>
        </w:tc>
      </w:tr>
      <w:tr w:rsidR="00B455DA" w:rsidRPr="003E0DE7" w14:paraId="131B1F09" w14:textId="77777777" w:rsidTr="00F0160A">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34B53466" w14:textId="77777777" w:rsidR="00B455DA" w:rsidRPr="003E0DE7" w:rsidRDefault="00B455DA" w:rsidP="008D5534">
            <w:pPr>
              <w:contextualSpacing/>
              <w:jc w:val="center"/>
              <w:rPr>
                <w:rFonts w:ascii="Arial" w:eastAsia="Arial Narrow" w:hAnsi="Arial" w:cs="Arial"/>
                <w:sz w:val="22"/>
                <w:szCs w:val="22"/>
              </w:rPr>
            </w:pPr>
            <w:r w:rsidRPr="003E0DE7">
              <w:rPr>
                <w:rFonts w:ascii="Arial" w:eastAsia="Arial Narrow" w:hAnsi="Arial" w:cs="Arial"/>
                <w:sz w:val="22"/>
                <w:szCs w:val="22"/>
              </w:rPr>
              <w:t>Asegurado/ beneficiario</w:t>
            </w:r>
          </w:p>
        </w:tc>
        <w:tc>
          <w:tcPr>
            <w:tcW w:w="7688" w:type="dxa"/>
            <w:tcBorders>
              <w:top w:val="single" w:sz="4" w:space="0" w:color="000000"/>
              <w:left w:val="single" w:sz="4" w:space="0" w:color="000000"/>
              <w:bottom w:val="single" w:sz="4" w:space="0" w:color="000000"/>
              <w:right w:val="single" w:sz="4" w:space="0" w:color="000000"/>
            </w:tcBorders>
            <w:vAlign w:val="center"/>
          </w:tcPr>
          <w:p w14:paraId="26A7EC25"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Instituto Distrital de las Artes – IDARTES, identificado con el NIT 900.413.030-9</w:t>
            </w:r>
          </w:p>
        </w:tc>
      </w:tr>
      <w:tr w:rsidR="00B455DA" w:rsidRPr="003E0DE7" w14:paraId="531BBBEC" w14:textId="77777777" w:rsidTr="00F0160A">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12825CB6" w14:textId="77777777" w:rsidR="00B455DA" w:rsidRPr="003E0DE7" w:rsidRDefault="00B455DA" w:rsidP="008D5534">
            <w:pPr>
              <w:contextualSpacing/>
              <w:jc w:val="center"/>
              <w:rPr>
                <w:rFonts w:ascii="Arial" w:eastAsia="Arial Narrow" w:hAnsi="Arial" w:cs="Arial"/>
                <w:sz w:val="22"/>
                <w:szCs w:val="22"/>
              </w:rPr>
            </w:pPr>
            <w:r w:rsidRPr="003E0DE7">
              <w:rPr>
                <w:rFonts w:ascii="Arial" w:eastAsia="Arial Narrow" w:hAnsi="Arial" w:cs="Arial"/>
                <w:sz w:val="22"/>
                <w:szCs w:val="22"/>
              </w:rPr>
              <w:t>Amparos</w:t>
            </w:r>
          </w:p>
        </w:tc>
        <w:tc>
          <w:tcPr>
            <w:tcW w:w="7688" w:type="dxa"/>
            <w:tcBorders>
              <w:top w:val="single" w:sz="4" w:space="0" w:color="000000"/>
              <w:left w:val="single" w:sz="4" w:space="0" w:color="000000"/>
              <w:bottom w:val="single" w:sz="4" w:space="0" w:color="000000"/>
              <w:right w:val="single" w:sz="4" w:space="0" w:color="000000"/>
            </w:tcBorders>
            <w:vAlign w:val="center"/>
          </w:tcPr>
          <w:p w14:paraId="2E2B6DB0"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La sanción derivada del incumplimiento del ofrecimiento en los eventos señalados en el artículo 2.2.1.2.3.1.6 del Decreto 1082 de 2015.</w:t>
            </w:r>
          </w:p>
        </w:tc>
      </w:tr>
      <w:tr w:rsidR="00B455DA" w:rsidRPr="003E0DE7" w14:paraId="527D43A4" w14:textId="77777777" w:rsidTr="00F0160A">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6A053568" w14:textId="77777777" w:rsidR="00B455DA" w:rsidRPr="003E0DE7" w:rsidRDefault="00B455DA" w:rsidP="008D5534">
            <w:pPr>
              <w:contextualSpacing/>
              <w:jc w:val="center"/>
              <w:rPr>
                <w:rFonts w:ascii="Arial" w:eastAsia="Arial Narrow" w:hAnsi="Arial" w:cs="Arial"/>
                <w:sz w:val="22"/>
                <w:szCs w:val="22"/>
              </w:rPr>
            </w:pPr>
            <w:r w:rsidRPr="003E0DE7">
              <w:rPr>
                <w:rFonts w:ascii="Arial" w:eastAsia="Arial Narrow" w:hAnsi="Arial" w:cs="Arial"/>
                <w:sz w:val="22"/>
                <w:szCs w:val="22"/>
              </w:rPr>
              <w:t>Vigencia</w:t>
            </w:r>
          </w:p>
        </w:tc>
        <w:tc>
          <w:tcPr>
            <w:tcW w:w="7688" w:type="dxa"/>
            <w:tcBorders>
              <w:top w:val="single" w:sz="4" w:space="0" w:color="000000"/>
              <w:left w:val="single" w:sz="4" w:space="0" w:color="000000"/>
              <w:bottom w:val="single" w:sz="4" w:space="0" w:color="000000"/>
              <w:right w:val="single" w:sz="4" w:space="0" w:color="000000"/>
            </w:tcBorders>
            <w:vAlign w:val="center"/>
          </w:tcPr>
          <w:p w14:paraId="64DECD77"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 xml:space="preserve">3 meses contados a partir de la fecha de cierre del Proceso de Contratación. </w:t>
            </w:r>
          </w:p>
        </w:tc>
      </w:tr>
      <w:tr w:rsidR="00B455DA" w:rsidRPr="003E0DE7" w14:paraId="56765E92" w14:textId="77777777" w:rsidTr="00F0160A">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2A98DC9F" w14:textId="77777777" w:rsidR="00B455DA" w:rsidRPr="003E0DE7" w:rsidRDefault="00B455DA" w:rsidP="008D5534">
            <w:pPr>
              <w:contextualSpacing/>
              <w:jc w:val="center"/>
              <w:rPr>
                <w:rFonts w:ascii="Arial" w:eastAsia="Arial Narrow" w:hAnsi="Arial" w:cs="Arial"/>
                <w:sz w:val="22"/>
                <w:szCs w:val="22"/>
              </w:rPr>
            </w:pPr>
            <w:r w:rsidRPr="003E0DE7">
              <w:rPr>
                <w:rFonts w:ascii="Arial" w:eastAsia="Arial Narrow" w:hAnsi="Arial" w:cs="Arial"/>
                <w:sz w:val="22"/>
                <w:szCs w:val="22"/>
              </w:rPr>
              <w:t>Valor asegurado</w:t>
            </w:r>
          </w:p>
        </w:tc>
        <w:tc>
          <w:tcPr>
            <w:tcW w:w="7688" w:type="dxa"/>
            <w:tcBorders>
              <w:top w:val="single" w:sz="4" w:space="0" w:color="000000"/>
              <w:left w:val="single" w:sz="4" w:space="0" w:color="000000"/>
              <w:bottom w:val="single" w:sz="4" w:space="0" w:color="000000"/>
              <w:right w:val="single" w:sz="4" w:space="0" w:color="000000"/>
            </w:tcBorders>
            <w:vAlign w:val="center"/>
          </w:tcPr>
          <w:p w14:paraId="455484C5"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 xml:space="preserve">Diez por ciento (10 %) del Presupuesto Oficial del Proceso de Contratación. </w:t>
            </w:r>
            <w:r w:rsidRPr="003E0DE7">
              <w:rPr>
                <w:rFonts w:ascii="Arial" w:eastAsia="Arial Narrow" w:hAnsi="Arial" w:cs="Arial"/>
                <w:color w:val="FF0000"/>
                <w:sz w:val="22"/>
                <w:szCs w:val="22"/>
              </w:rPr>
              <w:t xml:space="preserve">(Tener presente que el porcentaje de la garantía de seriedad puede verse afectado según el criterio diferencial que sea elegido por el área; caso en el cual se deberá precisar en esta celda las dos reglas: porcentaje para </w:t>
            </w:r>
            <w:proofErr w:type="spellStart"/>
            <w:r w:rsidRPr="003E0DE7">
              <w:rPr>
                <w:rFonts w:ascii="Arial" w:eastAsia="Arial Narrow" w:hAnsi="Arial" w:cs="Arial"/>
                <w:color w:val="FF0000"/>
                <w:sz w:val="22"/>
                <w:szCs w:val="22"/>
              </w:rPr>
              <w:t>mipymes</w:t>
            </w:r>
            <w:proofErr w:type="spellEnd"/>
            <w:r w:rsidRPr="003E0DE7">
              <w:rPr>
                <w:rFonts w:ascii="Arial" w:eastAsia="Arial Narrow" w:hAnsi="Arial" w:cs="Arial"/>
                <w:color w:val="FF0000"/>
                <w:sz w:val="22"/>
                <w:szCs w:val="22"/>
              </w:rPr>
              <w:t xml:space="preserve"> y porcentaje para demás proponentes) - (En el evento que el proceso se presente por lotes o grupos, el 10% deberá corresponder a los presupuestos de cada lote).</w:t>
            </w:r>
          </w:p>
        </w:tc>
      </w:tr>
      <w:tr w:rsidR="00B455DA" w:rsidRPr="003E0DE7" w14:paraId="0F1A9896" w14:textId="77777777" w:rsidTr="00F0160A">
        <w:trPr>
          <w:trHeight w:val="20"/>
          <w:jc w:val="center"/>
        </w:trPr>
        <w:tc>
          <w:tcPr>
            <w:tcW w:w="1970" w:type="dxa"/>
            <w:tcBorders>
              <w:top w:val="single" w:sz="4" w:space="0" w:color="000000"/>
              <w:left w:val="single" w:sz="4" w:space="0" w:color="000000"/>
              <w:bottom w:val="single" w:sz="4" w:space="0" w:color="000000"/>
              <w:right w:val="single" w:sz="4" w:space="0" w:color="000000"/>
            </w:tcBorders>
            <w:vAlign w:val="center"/>
          </w:tcPr>
          <w:p w14:paraId="1616DB30" w14:textId="77777777" w:rsidR="00B455DA" w:rsidRPr="003E0DE7" w:rsidRDefault="00B455DA" w:rsidP="008D5534">
            <w:pPr>
              <w:contextualSpacing/>
              <w:jc w:val="center"/>
              <w:rPr>
                <w:rFonts w:ascii="Arial" w:eastAsia="Arial Narrow" w:hAnsi="Arial" w:cs="Arial"/>
                <w:sz w:val="22"/>
                <w:szCs w:val="22"/>
              </w:rPr>
            </w:pPr>
            <w:r w:rsidRPr="003E0DE7">
              <w:rPr>
                <w:rFonts w:ascii="Arial" w:eastAsia="Arial Narrow" w:hAnsi="Arial" w:cs="Arial"/>
                <w:sz w:val="22"/>
                <w:szCs w:val="22"/>
              </w:rPr>
              <w:t xml:space="preserve">Tomador </w:t>
            </w:r>
          </w:p>
        </w:tc>
        <w:tc>
          <w:tcPr>
            <w:tcW w:w="7688" w:type="dxa"/>
            <w:tcBorders>
              <w:top w:val="single" w:sz="4" w:space="0" w:color="000000"/>
              <w:left w:val="single" w:sz="4" w:space="0" w:color="000000"/>
              <w:bottom w:val="single" w:sz="4" w:space="0" w:color="000000"/>
              <w:right w:val="single" w:sz="4" w:space="0" w:color="000000"/>
            </w:tcBorders>
            <w:vAlign w:val="center"/>
          </w:tcPr>
          <w:p w14:paraId="05E3733E" w14:textId="77777777" w:rsidR="00B455DA" w:rsidRPr="003E0DE7" w:rsidRDefault="00B455DA" w:rsidP="008D5534">
            <w:pPr>
              <w:widowControl/>
              <w:numPr>
                <w:ilvl w:val="0"/>
                <w:numId w:val="40"/>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 xml:space="preserve">Para las personas jurídicas: la Garantía deberá tomarse con el nombre o razón social y tipo societario que figura en el certificado de existencia y </w:t>
            </w:r>
            <w:r w:rsidRPr="003E0DE7">
              <w:rPr>
                <w:rFonts w:ascii="Arial" w:eastAsia="Arial Narrow" w:hAnsi="Arial" w:cs="Arial"/>
                <w:color w:val="000000"/>
                <w:sz w:val="22"/>
                <w:szCs w:val="22"/>
              </w:rPr>
              <w:lastRenderedPageBreak/>
              <w:t>representación legal expedido por la cámara de comercio respectiva, y no solo con su sigla, a no ser que en el referido documento se exprese que la sociedad podrá denominarse de esa manera.</w:t>
            </w:r>
          </w:p>
          <w:p w14:paraId="01C8CAD9" w14:textId="77777777" w:rsidR="00B455DA" w:rsidRPr="003E0DE7" w:rsidRDefault="00B455DA" w:rsidP="008D5534">
            <w:pPr>
              <w:widowControl/>
              <w:numPr>
                <w:ilvl w:val="0"/>
                <w:numId w:val="40"/>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 xml:space="preserve">Para los Proponentes Plurales: la Garantía deberá ser otorgada por todos los integrantes del Proponente Plural, para lo cual se tendrá que relacionar claramente los integrantes, su identificación y porcentaje de participación. </w:t>
            </w:r>
          </w:p>
        </w:tc>
      </w:tr>
    </w:tbl>
    <w:p w14:paraId="0A5C7D5A" w14:textId="77777777" w:rsidR="00B455DA" w:rsidRPr="003E0DE7" w:rsidRDefault="00B455DA" w:rsidP="008D5534">
      <w:pPr>
        <w:contextualSpacing/>
        <w:jc w:val="both"/>
        <w:rPr>
          <w:rFonts w:ascii="Arial" w:hAnsi="Arial" w:cs="Arial"/>
          <w:color w:val="FF0000"/>
          <w:sz w:val="22"/>
          <w:szCs w:val="22"/>
        </w:rPr>
      </w:pPr>
    </w:p>
    <w:p w14:paraId="19419B6C"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Si en desarrollo del proceso de contratación se modifica el cronograma, el proponente deberá ampliar la vigencia de la garantía de seriedad de la oferta hasta tanto no se hayan perfeccionado y cumplido los requisitos de ejecución del respectivo contrato.</w:t>
      </w:r>
    </w:p>
    <w:p w14:paraId="04F43AC8" w14:textId="77777777" w:rsidR="00B455DA" w:rsidRPr="003E0DE7" w:rsidRDefault="00B455DA" w:rsidP="008D5534">
      <w:pPr>
        <w:contextualSpacing/>
        <w:jc w:val="both"/>
        <w:rPr>
          <w:rFonts w:ascii="Arial" w:hAnsi="Arial" w:cs="Arial"/>
          <w:sz w:val="22"/>
          <w:szCs w:val="22"/>
        </w:rPr>
      </w:pPr>
    </w:p>
    <w:p w14:paraId="287FB524"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La propuesta tendrá una validez igual al término de vigencia establecido para la Garantía de seriedad de la oferta. Durante este período la propuesta será irrevocable, de tal manera que el Proponente no podrá retirar ni modificar los términos o condiciones de </w:t>
      </w:r>
      <w:proofErr w:type="gramStart"/>
      <w:r w:rsidRPr="003E0DE7">
        <w:rPr>
          <w:rFonts w:ascii="Arial" w:hAnsi="Arial" w:cs="Arial"/>
          <w:sz w:val="22"/>
          <w:szCs w:val="22"/>
        </w:rPr>
        <w:t>la misma</w:t>
      </w:r>
      <w:proofErr w:type="gramEnd"/>
      <w:r w:rsidRPr="003E0DE7">
        <w:rPr>
          <w:rFonts w:ascii="Arial" w:hAnsi="Arial" w:cs="Arial"/>
          <w:sz w:val="22"/>
          <w:szCs w:val="22"/>
        </w:rPr>
        <w:t>, so pena de que la Entidad pueda hacer efectiva la Garantía de seriedad de la oferta.</w:t>
      </w:r>
    </w:p>
    <w:p w14:paraId="4654FF8B" w14:textId="77777777" w:rsidR="00B455DA" w:rsidRPr="003E0DE7" w:rsidRDefault="00B455DA" w:rsidP="008D5534">
      <w:pPr>
        <w:contextualSpacing/>
        <w:jc w:val="both"/>
        <w:rPr>
          <w:rFonts w:ascii="Arial" w:hAnsi="Arial" w:cs="Arial"/>
          <w:sz w:val="22"/>
          <w:szCs w:val="22"/>
        </w:rPr>
      </w:pPr>
    </w:p>
    <w:p w14:paraId="45DC4CB1" w14:textId="626D625B" w:rsidR="00B455DA" w:rsidRPr="00A73C11" w:rsidRDefault="00B455DA" w:rsidP="008D5534">
      <w:pPr>
        <w:pStyle w:val="Prrafodelista"/>
        <w:numPr>
          <w:ilvl w:val="1"/>
          <w:numId w:val="42"/>
        </w:numPr>
        <w:pBdr>
          <w:top w:val="nil"/>
          <w:left w:val="nil"/>
          <w:bottom w:val="nil"/>
          <w:right w:val="nil"/>
          <w:between w:val="nil"/>
        </w:pBdr>
        <w:autoSpaceDE w:val="0"/>
        <w:autoSpaceDN w:val="0"/>
        <w:jc w:val="both"/>
        <w:rPr>
          <w:rFonts w:ascii="Arial" w:hAnsi="Arial" w:cs="Arial"/>
          <w:b/>
          <w:color w:val="000000"/>
          <w:sz w:val="22"/>
          <w:szCs w:val="22"/>
        </w:rPr>
      </w:pPr>
      <w:r w:rsidRPr="00A73C11">
        <w:rPr>
          <w:rFonts w:ascii="Arial" w:hAnsi="Arial" w:cs="Arial"/>
          <w:b/>
          <w:color w:val="000000"/>
          <w:sz w:val="22"/>
          <w:szCs w:val="22"/>
        </w:rPr>
        <w:t>COBERTURA EN LA ETAPA CONTRACTUAL</w:t>
      </w:r>
    </w:p>
    <w:p w14:paraId="41CFE832" w14:textId="77777777" w:rsidR="00A73C11" w:rsidRDefault="00A73C11" w:rsidP="008D5534">
      <w:pPr>
        <w:pBdr>
          <w:top w:val="nil"/>
          <w:left w:val="nil"/>
          <w:bottom w:val="nil"/>
          <w:right w:val="nil"/>
          <w:between w:val="nil"/>
        </w:pBdr>
        <w:autoSpaceDE w:val="0"/>
        <w:autoSpaceDN w:val="0"/>
        <w:contextualSpacing/>
        <w:jc w:val="both"/>
        <w:rPr>
          <w:rFonts w:ascii="Arial" w:hAnsi="Arial" w:cs="Arial"/>
          <w:b/>
          <w:color w:val="000000"/>
          <w:sz w:val="22"/>
          <w:szCs w:val="22"/>
        </w:rPr>
      </w:pPr>
    </w:p>
    <w:p w14:paraId="7FF9422C" w14:textId="5C95FF62" w:rsidR="00B455DA" w:rsidRPr="00A73C11" w:rsidRDefault="00B455DA" w:rsidP="008D5534">
      <w:pPr>
        <w:pStyle w:val="Prrafodelista"/>
        <w:numPr>
          <w:ilvl w:val="2"/>
          <w:numId w:val="42"/>
        </w:numPr>
        <w:pBdr>
          <w:top w:val="nil"/>
          <w:left w:val="nil"/>
          <w:bottom w:val="nil"/>
          <w:right w:val="nil"/>
          <w:between w:val="nil"/>
        </w:pBdr>
        <w:autoSpaceDE w:val="0"/>
        <w:autoSpaceDN w:val="0"/>
        <w:jc w:val="both"/>
        <w:rPr>
          <w:rFonts w:ascii="Arial" w:hAnsi="Arial" w:cs="Arial"/>
          <w:b/>
          <w:color w:val="000000"/>
          <w:sz w:val="22"/>
          <w:szCs w:val="22"/>
        </w:rPr>
      </w:pPr>
      <w:r w:rsidRPr="00A73C11">
        <w:rPr>
          <w:rFonts w:ascii="Arial" w:hAnsi="Arial" w:cs="Arial"/>
          <w:b/>
          <w:color w:val="000000"/>
          <w:sz w:val="22"/>
          <w:szCs w:val="22"/>
        </w:rPr>
        <w:t>GARANTÍA DE CUMPLIMIENTO</w:t>
      </w:r>
    </w:p>
    <w:p w14:paraId="186C95B6" w14:textId="77777777" w:rsidR="00B455DA" w:rsidRPr="003E0DE7" w:rsidRDefault="00B455DA" w:rsidP="008D5534">
      <w:pPr>
        <w:contextualSpacing/>
        <w:jc w:val="both"/>
        <w:rPr>
          <w:rFonts w:ascii="Arial" w:hAnsi="Arial" w:cs="Arial"/>
          <w:sz w:val="22"/>
          <w:szCs w:val="22"/>
        </w:rPr>
      </w:pPr>
    </w:p>
    <w:p w14:paraId="18B8272F"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Para cubrir cualquier hecho constitutivo de incumplimiento, el contratista deberá presentar la garantía de cumplimiento a la entidad dentro de los </w:t>
      </w:r>
      <w:r w:rsidRPr="003E0DE7">
        <w:rPr>
          <w:rFonts w:ascii="Arial" w:hAnsi="Arial" w:cs="Arial"/>
          <w:b/>
          <w:sz w:val="22"/>
          <w:szCs w:val="22"/>
        </w:rPr>
        <w:t xml:space="preserve">cinco (5) </w:t>
      </w:r>
      <w:r w:rsidRPr="003E0DE7">
        <w:rPr>
          <w:rFonts w:ascii="Arial" w:hAnsi="Arial" w:cs="Arial"/>
          <w:sz w:val="22"/>
          <w:szCs w:val="22"/>
        </w:rPr>
        <w:t>días hábiles siguientes contados a partir de la firma del Contrato y requerirá la aprobación de la Entidad. Esta Garantía tendrá las siguientes características:</w:t>
      </w:r>
    </w:p>
    <w:p w14:paraId="6BC3F529" w14:textId="77777777" w:rsidR="00B455DA" w:rsidRPr="003E0DE7" w:rsidRDefault="00B455DA" w:rsidP="008D5534">
      <w:pPr>
        <w:contextualSpacing/>
        <w:jc w:val="both"/>
        <w:rPr>
          <w:rFonts w:ascii="Arial" w:hAnsi="Arial" w:cs="Arial"/>
          <w:sz w:val="22"/>
          <w:szCs w:val="22"/>
        </w:rPr>
      </w:pPr>
    </w:p>
    <w:tbl>
      <w:tblPr>
        <w:tblW w:w="9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426"/>
        <w:gridCol w:w="3827"/>
        <w:gridCol w:w="3304"/>
      </w:tblGrid>
      <w:tr w:rsidR="00B455DA" w:rsidRPr="003E0DE7" w14:paraId="19E562A8" w14:textId="77777777" w:rsidTr="00F0160A">
        <w:trPr>
          <w:trHeight w:val="20"/>
          <w:jc w:val="center"/>
        </w:trPr>
        <w:tc>
          <w:tcPr>
            <w:tcW w:w="212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A123D9" w14:textId="77777777" w:rsidR="00B455DA" w:rsidRPr="003E0DE7" w:rsidRDefault="00B455DA" w:rsidP="008D5534">
            <w:pPr>
              <w:contextualSpacing/>
              <w:rPr>
                <w:rFonts w:ascii="Arial" w:eastAsia="Arial Narrow" w:hAnsi="Arial" w:cs="Arial"/>
                <w:b/>
                <w:sz w:val="22"/>
                <w:szCs w:val="22"/>
              </w:rPr>
            </w:pPr>
            <w:r w:rsidRPr="003E0DE7">
              <w:rPr>
                <w:rFonts w:ascii="Arial" w:eastAsia="Arial Narrow" w:hAnsi="Arial" w:cs="Arial"/>
                <w:b/>
                <w:sz w:val="22"/>
                <w:szCs w:val="22"/>
              </w:rPr>
              <w:t>Característica</w:t>
            </w:r>
          </w:p>
        </w:tc>
        <w:tc>
          <w:tcPr>
            <w:tcW w:w="7557"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5BE922B5" w14:textId="77777777" w:rsidR="00B455DA" w:rsidRPr="003E0DE7" w:rsidRDefault="00B455DA" w:rsidP="008D5534">
            <w:pPr>
              <w:contextualSpacing/>
              <w:rPr>
                <w:rFonts w:ascii="Arial" w:eastAsia="Arial Narrow" w:hAnsi="Arial" w:cs="Arial"/>
                <w:b/>
                <w:sz w:val="22"/>
                <w:szCs w:val="22"/>
              </w:rPr>
            </w:pPr>
            <w:r w:rsidRPr="003E0DE7">
              <w:rPr>
                <w:rFonts w:ascii="Arial" w:eastAsia="Arial Narrow" w:hAnsi="Arial" w:cs="Arial"/>
                <w:b/>
                <w:sz w:val="22"/>
                <w:szCs w:val="22"/>
              </w:rPr>
              <w:t xml:space="preserve">Condición </w:t>
            </w:r>
          </w:p>
        </w:tc>
      </w:tr>
      <w:tr w:rsidR="00B455DA" w:rsidRPr="003E0DE7" w14:paraId="1E299654" w14:textId="77777777" w:rsidTr="00F0160A">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100685E6" w14:textId="77777777" w:rsidR="00B455DA" w:rsidRPr="003E0DE7" w:rsidRDefault="00B455DA" w:rsidP="008D5534">
            <w:pPr>
              <w:contextualSpacing/>
              <w:rPr>
                <w:rFonts w:ascii="Arial" w:eastAsia="Arial Narrow" w:hAnsi="Arial" w:cs="Arial"/>
                <w:sz w:val="22"/>
                <w:szCs w:val="22"/>
              </w:rPr>
            </w:pPr>
            <w:r w:rsidRPr="003E0DE7">
              <w:rPr>
                <w:rFonts w:ascii="Arial" w:eastAsia="Arial Narrow" w:hAnsi="Arial" w:cs="Arial"/>
                <w:sz w:val="22"/>
                <w:szCs w:val="22"/>
              </w:rPr>
              <w:t>Clase</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654B8B3D"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Cualquiera de las clases permitidas por el artículo 2.2.1.2.3.1.2 del Decreto 1082 de 2015, a saber: (i) Contrato de seguro contenido en una póliza para Entidades Estatales, (ii) patrimonio autónomo, (iii) Garantía bancaria.</w:t>
            </w:r>
          </w:p>
        </w:tc>
      </w:tr>
      <w:tr w:rsidR="00B455DA" w:rsidRPr="003E0DE7" w14:paraId="38669123" w14:textId="77777777" w:rsidTr="00F0160A">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3C78CEF6" w14:textId="77777777" w:rsidR="00B455DA" w:rsidRPr="003E0DE7" w:rsidRDefault="00B455DA" w:rsidP="008D5534">
            <w:pPr>
              <w:contextualSpacing/>
              <w:rPr>
                <w:rFonts w:ascii="Arial" w:eastAsia="Arial Narrow" w:hAnsi="Arial" w:cs="Arial"/>
                <w:sz w:val="22"/>
                <w:szCs w:val="22"/>
              </w:rPr>
            </w:pPr>
            <w:r w:rsidRPr="003E0DE7">
              <w:rPr>
                <w:rFonts w:ascii="Arial" w:eastAsia="Arial Narrow" w:hAnsi="Arial" w:cs="Arial"/>
                <w:sz w:val="22"/>
                <w:szCs w:val="22"/>
              </w:rPr>
              <w:t>Asegurado/ beneficiario</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01A880EC" w14:textId="77777777" w:rsidR="00B455DA" w:rsidRPr="003E0DE7" w:rsidRDefault="00B455DA" w:rsidP="008D5534">
            <w:pPr>
              <w:contextualSpacing/>
              <w:jc w:val="both"/>
              <w:rPr>
                <w:rFonts w:ascii="Arial" w:eastAsia="Arial Narrow" w:hAnsi="Arial" w:cs="Arial"/>
                <w:sz w:val="22"/>
                <w:szCs w:val="22"/>
              </w:rPr>
            </w:pPr>
            <w:r w:rsidRPr="003E0DE7">
              <w:rPr>
                <w:rFonts w:ascii="Arial" w:eastAsia="Arial Narrow" w:hAnsi="Arial" w:cs="Arial"/>
                <w:sz w:val="22"/>
                <w:szCs w:val="22"/>
              </w:rPr>
              <w:t>Instituto Distrital de las Artes – IDARTES, identificado con el NIT 900.413.030-9</w:t>
            </w:r>
          </w:p>
        </w:tc>
      </w:tr>
      <w:tr w:rsidR="00B455DA" w:rsidRPr="003E0DE7" w14:paraId="7FDDB81C" w14:textId="77777777" w:rsidTr="00F0160A">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51DAB66B" w14:textId="77777777" w:rsidR="00B455DA" w:rsidRPr="003E0DE7" w:rsidRDefault="00B455DA" w:rsidP="008D5534">
            <w:pPr>
              <w:contextualSpacing/>
              <w:rPr>
                <w:rFonts w:ascii="Arial" w:eastAsia="Arial Narrow" w:hAnsi="Arial" w:cs="Arial"/>
                <w:color w:val="404040"/>
                <w:sz w:val="22"/>
                <w:szCs w:val="22"/>
              </w:rPr>
            </w:pPr>
            <w:r w:rsidRPr="003E0DE7">
              <w:rPr>
                <w:rFonts w:ascii="Arial" w:eastAsia="Arial Narrow" w:hAnsi="Arial" w:cs="Arial"/>
                <w:sz w:val="22"/>
                <w:szCs w:val="22"/>
              </w:rPr>
              <w:t xml:space="preserve">Tomador </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4E950FD8"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478DBDAA"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No se aceptan Garantías a nombre del representante legal o de alguno de los integrantes del Consorcio o de la Unión Temporal. Cuando el Contratista sea una Unión Temporal o Consorcio, se debe incluir el nombre, el NIT y el porcentaje de participación de cada uno de los integrantes.</w:t>
            </w:r>
          </w:p>
          <w:p w14:paraId="23B207B0"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 xml:space="preserve">Para el Contratista conformado por un Proponente Plural (Unión Temporal o Consorcio): la Garantía deberá ser otorgada por todos los integrantes del Contratista, para lo cual se deberá relacionar claramente </w:t>
            </w:r>
            <w:r w:rsidRPr="003E0DE7">
              <w:rPr>
                <w:rFonts w:ascii="Arial" w:eastAsia="Arial Narrow" w:hAnsi="Arial" w:cs="Arial"/>
                <w:color w:val="000000"/>
                <w:sz w:val="22"/>
                <w:szCs w:val="22"/>
              </w:rPr>
              <w:lastRenderedPageBreak/>
              <w:t xml:space="preserve">los integrantes, su identificación y porcentaje de participación, quienes para todos los efectos serán los otorgantes de esta. </w:t>
            </w:r>
          </w:p>
        </w:tc>
      </w:tr>
      <w:tr w:rsidR="00B455DA" w:rsidRPr="003E0DE7" w14:paraId="067FD425" w14:textId="77777777" w:rsidTr="00F0160A">
        <w:trPr>
          <w:trHeight w:val="20"/>
          <w:jc w:val="center"/>
        </w:trPr>
        <w:tc>
          <w:tcPr>
            <w:tcW w:w="2121" w:type="dxa"/>
            <w:tcBorders>
              <w:top w:val="single" w:sz="4" w:space="0" w:color="000000"/>
              <w:left w:val="single" w:sz="4" w:space="0" w:color="000000"/>
              <w:bottom w:val="single" w:sz="4" w:space="0" w:color="000000"/>
              <w:right w:val="single" w:sz="4" w:space="0" w:color="000000"/>
            </w:tcBorders>
            <w:vAlign w:val="center"/>
          </w:tcPr>
          <w:p w14:paraId="77ED0DD1" w14:textId="77777777" w:rsidR="00B455DA" w:rsidRPr="003E0DE7" w:rsidRDefault="00B455DA" w:rsidP="008D5534">
            <w:pPr>
              <w:contextualSpacing/>
              <w:rPr>
                <w:rFonts w:ascii="Arial" w:eastAsia="Arial Narrow" w:hAnsi="Arial" w:cs="Arial"/>
                <w:sz w:val="22"/>
                <w:szCs w:val="22"/>
              </w:rPr>
            </w:pPr>
            <w:r w:rsidRPr="003E0DE7">
              <w:rPr>
                <w:rFonts w:ascii="Arial" w:eastAsia="Arial Narrow" w:hAnsi="Arial" w:cs="Arial"/>
                <w:sz w:val="22"/>
                <w:szCs w:val="22"/>
              </w:rPr>
              <w:lastRenderedPageBreak/>
              <w:t>Información necesaria dentro de la póliza</w:t>
            </w:r>
          </w:p>
        </w:tc>
        <w:tc>
          <w:tcPr>
            <w:tcW w:w="7557" w:type="dxa"/>
            <w:gridSpan w:val="3"/>
            <w:tcBorders>
              <w:top w:val="single" w:sz="4" w:space="0" w:color="000000"/>
              <w:left w:val="single" w:sz="4" w:space="0" w:color="000000"/>
              <w:bottom w:val="single" w:sz="4" w:space="0" w:color="000000"/>
              <w:right w:val="single" w:sz="4" w:space="0" w:color="000000"/>
            </w:tcBorders>
            <w:vAlign w:val="center"/>
          </w:tcPr>
          <w:p w14:paraId="5C3810AC"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 xml:space="preserve">Número y año del Contrato </w:t>
            </w:r>
          </w:p>
          <w:p w14:paraId="6DE4792A"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Objeto del Contrato</w:t>
            </w:r>
          </w:p>
          <w:p w14:paraId="71092290"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000000"/>
                <w:sz w:val="22"/>
                <w:szCs w:val="22"/>
              </w:rPr>
            </w:pPr>
            <w:r w:rsidRPr="003E0DE7">
              <w:rPr>
                <w:rFonts w:ascii="Arial" w:eastAsia="Arial Narrow" w:hAnsi="Arial" w:cs="Arial"/>
                <w:color w:val="000000"/>
                <w:sz w:val="22"/>
                <w:szCs w:val="22"/>
              </w:rPr>
              <w:t>Firma del representante legal del Contratista</w:t>
            </w:r>
          </w:p>
        </w:tc>
      </w:tr>
      <w:tr w:rsidR="00B455DA" w:rsidRPr="003E0DE7" w14:paraId="4B0B8CDF" w14:textId="77777777" w:rsidTr="00F0160A">
        <w:trPr>
          <w:trHeight w:val="20"/>
          <w:jc w:val="center"/>
        </w:trPr>
        <w:tc>
          <w:tcPr>
            <w:tcW w:w="9678"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70FA3D38" w14:textId="77777777" w:rsidR="00B455DA" w:rsidRPr="003E0DE7" w:rsidRDefault="00B455DA" w:rsidP="008D5534">
            <w:pPr>
              <w:contextualSpacing/>
              <w:jc w:val="center"/>
              <w:rPr>
                <w:rFonts w:ascii="Arial" w:eastAsia="Arial Narrow" w:hAnsi="Arial" w:cs="Arial"/>
                <w:b/>
                <w:sz w:val="22"/>
                <w:szCs w:val="22"/>
              </w:rPr>
            </w:pPr>
            <w:r w:rsidRPr="003E0DE7">
              <w:rPr>
                <w:rFonts w:ascii="Arial" w:eastAsia="Arial Narrow" w:hAnsi="Arial" w:cs="Arial"/>
                <w:b/>
                <w:sz w:val="22"/>
                <w:szCs w:val="22"/>
              </w:rPr>
              <w:t>AMPAROS, VIGENCIA Y VALORES ASEGURADOS</w:t>
            </w:r>
          </w:p>
        </w:tc>
      </w:tr>
      <w:tr w:rsidR="00B455DA" w:rsidRPr="003E0DE7" w14:paraId="6D274014"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shd w:val="clear" w:color="auto" w:fill="BFBFBF"/>
          </w:tcPr>
          <w:p w14:paraId="152826D9" w14:textId="77777777" w:rsidR="00B455DA" w:rsidRPr="003E0DE7" w:rsidRDefault="00B455DA" w:rsidP="008D5534">
            <w:pPr>
              <w:contextualSpacing/>
              <w:jc w:val="center"/>
              <w:rPr>
                <w:rFonts w:ascii="Arial" w:eastAsia="Arial Narrow" w:hAnsi="Arial" w:cs="Arial"/>
                <w:b/>
                <w:sz w:val="22"/>
                <w:szCs w:val="22"/>
              </w:rPr>
            </w:pPr>
            <w:r w:rsidRPr="003E0DE7">
              <w:rPr>
                <w:rFonts w:ascii="Arial" w:eastAsia="Arial Narrow" w:hAnsi="Arial" w:cs="Arial"/>
                <w:b/>
                <w:sz w:val="22"/>
                <w:szCs w:val="22"/>
              </w:rPr>
              <w:t>Amparo</w:t>
            </w:r>
          </w:p>
        </w:tc>
        <w:tc>
          <w:tcPr>
            <w:tcW w:w="3827" w:type="dxa"/>
            <w:tcBorders>
              <w:top w:val="single" w:sz="4" w:space="0" w:color="000000"/>
              <w:left w:val="single" w:sz="4" w:space="0" w:color="000000"/>
              <w:bottom w:val="single" w:sz="4" w:space="0" w:color="000000"/>
              <w:right w:val="single" w:sz="4" w:space="0" w:color="000000"/>
            </w:tcBorders>
            <w:shd w:val="clear" w:color="auto" w:fill="BFBFBF"/>
          </w:tcPr>
          <w:p w14:paraId="40671285" w14:textId="77777777" w:rsidR="00B455DA" w:rsidRPr="003E0DE7" w:rsidRDefault="00B455DA" w:rsidP="008D5534">
            <w:pPr>
              <w:contextualSpacing/>
              <w:jc w:val="center"/>
              <w:rPr>
                <w:rFonts w:ascii="Arial" w:eastAsia="Arial Narrow" w:hAnsi="Arial" w:cs="Arial"/>
                <w:b/>
                <w:sz w:val="22"/>
                <w:szCs w:val="22"/>
              </w:rPr>
            </w:pPr>
            <w:r w:rsidRPr="003E0DE7">
              <w:rPr>
                <w:rFonts w:ascii="Arial" w:eastAsia="Arial Narrow" w:hAnsi="Arial" w:cs="Arial"/>
                <w:b/>
                <w:sz w:val="22"/>
                <w:szCs w:val="22"/>
              </w:rPr>
              <w:t>Vigencia</w:t>
            </w:r>
          </w:p>
        </w:tc>
        <w:tc>
          <w:tcPr>
            <w:tcW w:w="3304" w:type="dxa"/>
            <w:tcBorders>
              <w:top w:val="single" w:sz="4" w:space="0" w:color="000000"/>
              <w:left w:val="single" w:sz="4" w:space="0" w:color="000000"/>
              <w:bottom w:val="single" w:sz="4" w:space="0" w:color="000000"/>
              <w:right w:val="single" w:sz="4" w:space="0" w:color="000000"/>
            </w:tcBorders>
            <w:shd w:val="clear" w:color="auto" w:fill="BFBFBF"/>
          </w:tcPr>
          <w:p w14:paraId="4D3E614A" w14:textId="77777777" w:rsidR="00B455DA" w:rsidRPr="003E0DE7" w:rsidRDefault="00B455DA" w:rsidP="008D5534">
            <w:pPr>
              <w:contextualSpacing/>
              <w:jc w:val="center"/>
              <w:rPr>
                <w:rFonts w:ascii="Arial" w:eastAsia="Arial Narrow" w:hAnsi="Arial" w:cs="Arial"/>
                <w:b/>
                <w:sz w:val="22"/>
                <w:szCs w:val="22"/>
              </w:rPr>
            </w:pPr>
            <w:r w:rsidRPr="003E0DE7">
              <w:rPr>
                <w:rFonts w:ascii="Arial" w:eastAsia="Arial Narrow" w:hAnsi="Arial" w:cs="Arial"/>
                <w:b/>
                <w:sz w:val="22"/>
                <w:szCs w:val="22"/>
              </w:rPr>
              <w:t>Valor Asegurado</w:t>
            </w:r>
          </w:p>
        </w:tc>
      </w:tr>
      <w:tr w:rsidR="00B455DA" w:rsidRPr="003E0DE7" w14:paraId="28668C86"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15D22432"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Buen manejo y correcta inversión del anticipo</w:t>
            </w:r>
          </w:p>
        </w:tc>
        <w:tc>
          <w:tcPr>
            <w:tcW w:w="3827" w:type="dxa"/>
            <w:tcBorders>
              <w:top w:val="single" w:sz="4" w:space="0" w:color="000000"/>
              <w:left w:val="single" w:sz="4" w:space="0" w:color="000000"/>
              <w:bottom w:val="single" w:sz="4" w:space="0" w:color="000000"/>
              <w:right w:val="single" w:sz="4" w:space="0" w:color="000000"/>
            </w:tcBorders>
          </w:tcPr>
          <w:p w14:paraId="39C35F6A" w14:textId="77777777" w:rsidR="00B455DA" w:rsidRPr="003E0DE7" w:rsidRDefault="00B455DA" w:rsidP="008D5534">
            <w:pPr>
              <w:contextualSpacing/>
              <w:jc w:val="both"/>
              <w:rPr>
                <w:rFonts w:ascii="Arial" w:eastAsia="Arial Narrow" w:hAnsi="Arial" w:cs="Arial"/>
                <w:b/>
                <w:color w:val="FF0000"/>
                <w:sz w:val="22"/>
                <w:szCs w:val="22"/>
              </w:rPr>
            </w:pPr>
            <w:bookmarkStart w:id="23" w:name="_heading=h.30j0zll" w:colFirst="0" w:colLast="0"/>
            <w:bookmarkEnd w:id="23"/>
            <w:r w:rsidRPr="003E0DE7">
              <w:rPr>
                <w:rFonts w:ascii="Arial" w:eastAsia="Arial Narrow" w:hAnsi="Arial" w:cs="Arial"/>
                <w:b/>
                <w:color w:val="FF0000"/>
                <w:sz w:val="22"/>
                <w:szCs w:val="22"/>
              </w:rPr>
              <w:t xml:space="preserve">Desde: </w:t>
            </w:r>
            <w:r w:rsidRPr="003E0DE7">
              <w:rPr>
                <w:rFonts w:ascii="Arial" w:eastAsia="Arial Narrow" w:hAnsi="Arial" w:cs="Arial"/>
                <w:color w:val="FF0000"/>
                <w:sz w:val="22"/>
                <w:szCs w:val="22"/>
              </w:rPr>
              <w:t>(El área deberá determinar el inicio de la vigencia. Se sugiere que se tenga como inicio la fecha de suscripción del contrato)</w:t>
            </w:r>
          </w:p>
          <w:p w14:paraId="173049C4" w14:textId="77777777" w:rsidR="00B455DA" w:rsidRPr="003E0DE7" w:rsidRDefault="00B455DA" w:rsidP="008D5534">
            <w:pPr>
              <w:contextualSpacing/>
              <w:jc w:val="both"/>
              <w:rPr>
                <w:rFonts w:ascii="Arial" w:eastAsia="Arial Narrow" w:hAnsi="Arial" w:cs="Arial"/>
                <w:color w:val="FF0000"/>
                <w:sz w:val="22"/>
                <w:szCs w:val="22"/>
              </w:rPr>
            </w:pPr>
          </w:p>
          <w:p w14:paraId="328A9907"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Hasta:</w:t>
            </w:r>
            <w:r w:rsidRPr="003E0DE7">
              <w:rPr>
                <w:rFonts w:ascii="Arial" w:eastAsia="Arial Narrow" w:hAnsi="Arial" w:cs="Arial"/>
                <w:color w:val="FF0000"/>
                <w:sz w:val="22"/>
                <w:szCs w:val="22"/>
              </w:rPr>
              <w:t xml:space="preserve"> (El área deberá determinar si la vigencia se extenderá hasta (i) la liquidación del contrato o (ii) hasta la amortización del anticipo)</w:t>
            </w:r>
          </w:p>
        </w:tc>
        <w:tc>
          <w:tcPr>
            <w:tcW w:w="3304" w:type="dxa"/>
            <w:tcBorders>
              <w:top w:val="single" w:sz="4" w:space="0" w:color="000000"/>
              <w:left w:val="single" w:sz="4" w:space="0" w:color="000000"/>
              <w:bottom w:val="single" w:sz="4" w:space="0" w:color="000000"/>
              <w:right w:val="single" w:sz="4" w:space="0" w:color="000000"/>
            </w:tcBorders>
          </w:tcPr>
          <w:p w14:paraId="0A1D7D8F"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El área deberá definir el valor del amparo de acuerdo con el artículo 2.2.1.2.3.1.10. del Decreto 1082 de 2015.</w:t>
            </w:r>
          </w:p>
        </w:tc>
      </w:tr>
      <w:tr w:rsidR="00B455DA" w:rsidRPr="003E0DE7" w14:paraId="134A6A7D"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0129C5A7"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Devolución del pago anticipado</w:t>
            </w:r>
          </w:p>
        </w:tc>
        <w:tc>
          <w:tcPr>
            <w:tcW w:w="3827" w:type="dxa"/>
            <w:tcBorders>
              <w:top w:val="single" w:sz="4" w:space="0" w:color="000000"/>
              <w:left w:val="single" w:sz="4" w:space="0" w:color="000000"/>
              <w:bottom w:val="single" w:sz="4" w:space="0" w:color="000000"/>
              <w:right w:val="single" w:sz="4" w:space="0" w:color="000000"/>
            </w:tcBorders>
          </w:tcPr>
          <w:p w14:paraId="3A904A65"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 xml:space="preserve">Desde: </w:t>
            </w:r>
            <w:r w:rsidRPr="003E0DE7">
              <w:rPr>
                <w:rFonts w:ascii="Arial" w:eastAsia="Arial Narrow" w:hAnsi="Arial" w:cs="Arial"/>
                <w:color w:val="FF0000"/>
                <w:sz w:val="22"/>
                <w:szCs w:val="22"/>
              </w:rPr>
              <w:t>(El área deberá determinar el inicio de la vigencia. Se sugiere que se tenga como inicio la fecha de suscripción del contrato)</w:t>
            </w:r>
          </w:p>
          <w:p w14:paraId="4C82DD68" w14:textId="77777777" w:rsidR="00B455DA" w:rsidRPr="003E0DE7" w:rsidRDefault="00B455DA" w:rsidP="008D5534">
            <w:pPr>
              <w:contextualSpacing/>
              <w:jc w:val="both"/>
              <w:rPr>
                <w:rFonts w:ascii="Arial" w:eastAsia="Arial Narrow" w:hAnsi="Arial" w:cs="Arial"/>
                <w:color w:val="FF0000"/>
                <w:sz w:val="22"/>
                <w:szCs w:val="22"/>
              </w:rPr>
            </w:pPr>
          </w:p>
          <w:p w14:paraId="5374C67B"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Hasta:</w:t>
            </w:r>
            <w:r w:rsidRPr="003E0DE7">
              <w:rPr>
                <w:rFonts w:ascii="Arial" w:eastAsia="Arial Narrow" w:hAnsi="Arial" w:cs="Arial"/>
                <w:color w:val="FF0000"/>
                <w:sz w:val="22"/>
                <w:szCs w:val="22"/>
              </w:rPr>
              <w:t xml:space="preserve"> (El área deberá determinar si la vigencia se extenderá hasta (i) la liquidación del contrato o (ii) hasta que la Entidad Estatal verifique el cumplimiento de todas las actividades o (iii) hasta la entrega de todos los bienes o servicios asociados al pago anticipado.</w:t>
            </w:r>
          </w:p>
        </w:tc>
        <w:tc>
          <w:tcPr>
            <w:tcW w:w="3304" w:type="dxa"/>
            <w:tcBorders>
              <w:top w:val="single" w:sz="4" w:space="0" w:color="000000"/>
              <w:left w:val="single" w:sz="4" w:space="0" w:color="000000"/>
              <w:bottom w:val="single" w:sz="4" w:space="0" w:color="000000"/>
              <w:right w:val="single" w:sz="4" w:space="0" w:color="000000"/>
            </w:tcBorders>
          </w:tcPr>
          <w:p w14:paraId="41EF4582"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El área deberá definir el valor del amparo de acuerdo con el artículo 2.2.1.2.3.1.11. del Decreto 1082 de 2015].</w:t>
            </w:r>
          </w:p>
        </w:tc>
      </w:tr>
      <w:tr w:rsidR="00B455DA" w:rsidRPr="003E0DE7" w14:paraId="71A21904"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28E40438"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Cumplimiento general</w:t>
            </w:r>
            <w:r w:rsidRPr="003E0DE7">
              <w:rPr>
                <w:rFonts w:ascii="Arial" w:eastAsia="Arial Narrow" w:hAnsi="Arial" w:cs="Arial"/>
                <w:color w:val="FF0000"/>
                <w:sz w:val="22"/>
                <w:szCs w:val="22"/>
              </w:rPr>
              <w:t xml:space="preserve"> del Contrato y el pago de las multas y la cláusula penal pecuniaria que se le impongan</w:t>
            </w:r>
          </w:p>
        </w:tc>
        <w:tc>
          <w:tcPr>
            <w:tcW w:w="3827" w:type="dxa"/>
            <w:tcBorders>
              <w:top w:val="single" w:sz="4" w:space="0" w:color="000000"/>
              <w:left w:val="single" w:sz="4" w:space="0" w:color="000000"/>
              <w:bottom w:val="single" w:sz="4" w:space="0" w:color="000000"/>
              <w:right w:val="single" w:sz="4" w:space="0" w:color="000000"/>
            </w:tcBorders>
          </w:tcPr>
          <w:p w14:paraId="4E82A4C5"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 xml:space="preserve">Desde: </w:t>
            </w:r>
            <w:r w:rsidRPr="003E0DE7">
              <w:rPr>
                <w:rFonts w:ascii="Arial" w:eastAsia="Arial Narrow" w:hAnsi="Arial" w:cs="Arial"/>
                <w:color w:val="FF0000"/>
                <w:sz w:val="22"/>
                <w:szCs w:val="22"/>
              </w:rPr>
              <w:t>(El área deberá determinar el inicio de la vigencia. Se sugiere que se tenga como inicio la fecha de suscripción del contrato)</w:t>
            </w:r>
          </w:p>
          <w:p w14:paraId="04F7FDE6" w14:textId="77777777" w:rsidR="00B455DA" w:rsidRPr="003E0DE7" w:rsidRDefault="00B455DA" w:rsidP="008D5534">
            <w:pPr>
              <w:contextualSpacing/>
              <w:jc w:val="both"/>
              <w:rPr>
                <w:rFonts w:ascii="Arial" w:eastAsia="Arial Narrow" w:hAnsi="Arial" w:cs="Arial"/>
                <w:color w:val="FF0000"/>
                <w:sz w:val="22"/>
                <w:szCs w:val="22"/>
              </w:rPr>
            </w:pPr>
          </w:p>
          <w:p w14:paraId="38D41C59"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 xml:space="preserve">Hasta: </w:t>
            </w:r>
            <w:r w:rsidRPr="003E0DE7">
              <w:rPr>
                <w:rFonts w:ascii="Arial" w:eastAsia="Arial Narrow" w:hAnsi="Arial" w:cs="Arial"/>
                <w:color w:val="FF0000"/>
                <w:sz w:val="22"/>
                <w:szCs w:val="22"/>
              </w:rPr>
              <w:t>La liquidación del contrato, que se realizará dentro de los XX meses siguientes a la terminación del plazo de ejecución.</w:t>
            </w:r>
          </w:p>
        </w:tc>
        <w:tc>
          <w:tcPr>
            <w:tcW w:w="3304" w:type="dxa"/>
            <w:tcBorders>
              <w:top w:val="single" w:sz="4" w:space="0" w:color="000000"/>
              <w:left w:val="single" w:sz="4" w:space="0" w:color="000000"/>
              <w:bottom w:val="single" w:sz="4" w:space="0" w:color="000000"/>
              <w:right w:val="single" w:sz="4" w:space="0" w:color="000000"/>
            </w:tcBorders>
          </w:tcPr>
          <w:p w14:paraId="3C505A39"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 xml:space="preserve">El área deberá definir el valor del amparo de acuerdo con el artículo 2.2.1.2.3.1.12. del Decreto 1082 de 2015]  </w:t>
            </w:r>
          </w:p>
        </w:tc>
      </w:tr>
      <w:tr w:rsidR="00B455DA" w:rsidRPr="003E0DE7" w14:paraId="1395527B"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72A6A643"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Pago de salarios, prestaciones sociales legales e indemnizaciones laborales</w:t>
            </w:r>
            <w:r w:rsidRPr="003E0DE7">
              <w:rPr>
                <w:rFonts w:ascii="Arial" w:eastAsia="Arial Narrow" w:hAnsi="Arial" w:cs="Arial"/>
                <w:color w:val="FF0000"/>
                <w:sz w:val="22"/>
                <w:szCs w:val="22"/>
              </w:rPr>
              <w:t xml:space="preserve"> del personal que el contratista haya de utilizar en el territorio </w:t>
            </w:r>
            <w:r w:rsidRPr="003E0DE7">
              <w:rPr>
                <w:rFonts w:ascii="Arial" w:eastAsia="Arial Narrow" w:hAnsi="Arial" w:cs="Arial"/>
                <w:color w:val="FF0000"/>
                <w:sz w:val="22"/>
                <w:szCs w:val="22"/>
              </w:rPr>
              <w:lastRenderedPageBreak/>
              <w:t>nacional para la ejecución del contrato</w:t>
            </w:r>
          </w:p>
        </w:tc>
        <w:tc>
          <w:tcPr>
            <w:tcW w:w="3827" w:type="dxa"/>
            <w:tcBorders>
              <w:top w:val="single" w:sz="4" w:space="0" w:color="000000"/>
              <w:left w:val="single" w:sz="4" w:space="0" w:color="000000"/>
              <w:bottom w:val="single" w:sz="4" w:space="0" w:color="000000"/>
              <w:right w:val="single" w:sz="4" w:space="0" w:color="000000"/>
            </w:tcBorders>
          </w:tcPr>
          <w:p w14:paraId="7E454342"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lastRenderedPageBreak/>
              <w:t xml:space="preserve">Desde: </w:t>
            </w:r>
            <w:r w:rsidRPr="003E0DE7">
              <w:rPr>
                <w:rFonts w:ascii="Arial" w:eastAsia="Arial Narrow" w:hAnsi="Arial" w:cs="Arial"/>
                <w:color w:val="FF0000"/>
                <w:sz w:val="22"/>
                <w:szCs w:val="22"/>
              </w:rPr>
              <w:t>(El área deberá determinar el inicio de la vigencia. Se sugiere que se tenga como inicio la fecha de suscripción del contrato)</w:t>
            </w:r>
          </w:p>
          <w:p w14:paraId="423242F9" w14:textId="77777777" w:rsidR="00B455DA" w:rsidRPr="003E0DE7" w:rsidRDefault="00B455DA" w:rsidP="008D5534">
            <w:pPr>
              <w:contextualSpacing/>
              <w:jc w:val="both"/>
              <w:rPr>
                <w:rFonts w:ascii="Arial" w:eastAsia="Arial Narrow" w:hAnsi="Arial" w:cs="Arial"/>
                <w:color w:val="FF0000"/>
                <w:sz w:val="22"/>
                <w:szCs w:val="22"/>
              </w:rPr>
            </w:pPr>
          </w:p>
          <w:p w14:paraId="1D401803"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 xml:space="preserve">Hasta: </w:t>
            </w:r>
            <w:r w:rsidRPr="003E0DE7">
              <w:rPr>
                <w:rFonts w:ascii="Arial" w:eastAsia="Arial Narrow" w:hAnsi="Arial" w:cs="Arial"/>
                <w:color w:val="FF0000"/>
                <w:sz w:val="22"/>
                <w:szCs w:val="22"/>
              </w:rPr>
              <w:t>La finalización del plazo del contrato y tres (3) años más.</w:t>
            </w:r>
          </w:p>
        </w:tc>
        <w:tc>
          <w:tcPr>
            <w:tcW w:w="3304" w:type="dxa"/>
            <w:tcBorders>
              <w:top w:val="single" w:sz="4" w:space="0" w:color="000000"/>
              <w:left w:val="single" w:sz="4" w:space="0" w:color="000000"/>
              <w:bottom w:val="single" w:sz="4" w:space="0" w:color="000000"/>
              <w:right w:val="single" w:sz="4" w:space="0" w:color="000000"/>
            </w:tcBorders>
          </w:tcPr>
          <w:p w14:paraId="3EE5DE7E"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 xml:space="preserve">[La Entidad debe definir el valor del amparo de acuerdo con el artículo 2.2.1.2.3.1.13. del Decreto 1082 de 2015] </w:t>
            </w:r>
          </w:p>
        </w:tc>
      </w:tr>
      <w:tr w:rsidR="00B455DA" w:rsidRPr="003E0DE7" w14:paraId="28EA8161"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6289EFD4"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Calidad del servicio</w:t>
            </w:r>
          </w:p>
        </w:tc>
        <w:tc>
          <w:tcPr>
            <w:tcW w:w="3827" w:type="dxa"/>
            <w:tcBorders>
              <w:top w:val="single" w:sz="4" w:space="0" w:color="000000"/>
              <w:left w:val="single" w:sz="4" w:space="0" w:color="000000"/>
              <w:bottom w:val="single" w:sz="4" w:space="0" w:color="000000"/>
              <w:right w:val="single" w:sz="4" w:space="0" w:color="000000"/>
            </w:tcBorders>
          </w:tcPr>
          <w:p w14:paraId="60C28C3A"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 xml:space="preserve">Desde: </w:t>
            </w:r>
            <w:r w:rsidRPr="003E0DE7">
              <w:rPr>
                <w:rFonts w:ascii="Arial" w:eastAsia="Arial Narrow" w:hAnsi="Arial" w:cs="Arial"/>
                <w:color w:val="FF0000"/>
                <w:sz w:val="22"/>
                <w:szCs w:val="22"/>
              </w:rPr>
              <w:t>(El área deberá determinar el inicio de la vigencia. Se sugiere que se tenga como inicio la fecha de suscripción del contrato)</w:t>
            </w:r>
          </w:p>
          <w:p w14:paraId="228A82B6" w14:textId="77777777" w:rsidR="00B455DA" w:rsidRPr="003E0DE7" w:rsidRDefault="00B455DA" w:rsidP="008D5534">
            <w:pPr>
              <w:contextualSpacing/>
              <w:jc w:val="both"/>
              <w:rPr>
                <w:rFonts w:ascii="Arial" w:eastAsia="Arial Narrow" w:hAnsi="Arial" w:cs="Arial"/>
                <w:color w:val="FF0000"/>
                <w:sz w:val="22"/>
                <w:szCs w:val="22"/>
              </w:rPr>
            </w:pPr>
          </w:p>
          <w:p w14:paraId="36C53A56"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 xml:space="preserve">Hasta: </w:t>
            </w:r>
            <w:r w:rsidRPr="003E0DE7">
              <w:rPr>
                <w:rFonts w:ascii="Arial" w:eastAsia="Arial Narrow" w:hAnsi="Arial" w:cs="Arial"/>
                <w:color w:val="FF0000"/>
                <w:sz w:val="22"/>
                <w:szCs w:val="22"/>
              </w:rPr>
              <w:t>Por el término que considere el área.</w:t>
            </w:r>
          </w:p>
        </w:tc>
        <w:tc>
          <w:tcPr>
            <w:tcW w:w="3304" w:type="dxa"/>
            <w:tcBorders>
              <w:top w:val="single" w:sz="4" w:space="0" w:color="000000"/>
              <w:left w:val="single" w:sz="4" w:space="0" w:color="000000"/>
              <w:bottom w:val="single" w:sz="4" w:space="0" w:color="000000"/>
              <w:right w:val="single" w:sz="4" w:space="0" w:color="000000"/>
            </w:tcBorders>
          </w:tcPr>
          <w:p w14:paraId="475BD440"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 xml:space="preserve">El área deberá definir el valor del amparo de acuerdo con el artículo 2.2.1.2.3.1.15. del Decreto 1082 de 2015]  </w:t>
            </w:r>
          </w:p>
        </w:tc>
      </w:tr>
      <w:tr w:rsidR="00B455DA" w:rsidRPr="003E0DE7" w14:paraId="2F8B7FA7" w14:textId="77777777" w:rsidTr="00F0160A">
        <w:trPr>
          <w:jc w:val="center"/>
        </w:trPr>
        <w:tc>
          <w:tcPr>
            <w:tcW w:w="2547" w:type="dxa"/>
            <w:gridSpan w:val="2"/>
            <w:tcBorders>
              <w:top w:val="single" w:sz="4" w:space="0" w:color="000000"/>
              <w:left w:val="single" w:sz="4" w:space="0" w:color="000000"/>
              <w:bottom w:val="single" w:sz="4" w:space="0" w:color="000000"/>
              <w:right w:val="single" w:sz="4" w:space="0" w:color="000000"/>
            </w:tcBorders>
          </w:tcPr>
          <w:p w14:paraId="47722FD1"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Calidad y correcto funcionamiento de los bienes</w:t>
            </w:r>
          </w:p>
        </w:tc>
        <w:tc>
          <w:tcPr>
            <w:tcW w:w="3827" w:type="dxa"/>
            <w:tcBorders>
              <w:top w:val="single" w:sz="4" w:space="0" w:color="000000"/>
              <w:left w:val="single" w:sz="4" w:space="0" w:color="000000"/>
              <w:bottom w:val="single" w:sz="4" w:space="0" w:color="000000"/>
              <w:right w:val="single" w:sz="4" w:space="0" w:color="000000"/>
            </w:tcBorders>
          </w:tcPr>
          <w:p w14:paraId="02A14D01"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 xml:space="preserve">Desde: </w:t>
            </w:r>
            <w:r w:rsidRPr="003E0DE7">
              <w:rPr>
                <w:rFonts w:ascii="Arial" w:eastAsia="Arial Narrow" w:hAnsi="Arial" w:cs="Arial"/>
                <w:color w:val="FF0000"/>
                <w:sz w:val="22"/>
                <w:szCs w:val="22"/>
              </w:rPr>
              <w:t>(El área deberá determinar el inicio de la vigencia. Se sugiere que se tenga como inicio la fecha de suscripción del contrato)</w:t>
            </w:r>
          </w:p>
          <w:p w14:paraId="0113DE4F" w14:textId="77777777" w:rsidR="00B455DA" w:rsidRPr="003E0DE7" w:rsidRDefault="00B455DA" w:rsidP="008D5534">
            <w:pPr>
              <w:contextualSpacing/>
              <w:jc w:val="both"/>
              <w:rPr>
                <w:rFonts w:ascii="Arial" w:eastAsia="Arial Narrow" w:hAnsi="Arial" w:cs="Arial"/>
                <w:color w:val="FF0000"/>
                <w:sz w:val="22"/>
                <w:szCs w:val="22"/>
              </w:rPr>
            </w:pPr>
          </w:p>
          <w:p w14:paraId="72441FFD"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b/>
                <w:color w:val="FF0000"/>
                <w:sz w:val="22"/>
                <w:szCs w:val="22"/>
              </w:rPr>
              <w:t xml:space="preserve">Hasta: </w:t>
            </w:r>
            <w:r w:rsidRPr="003E0DE7">
              <w:rPr>
                <w:rFonts w:ascii="Arial" w:eastAsia="Arial Narrow" w:hAnsi="Arial" w:cs="Arial"/>
                <w:color w:val="FF0000"/>
                <w:sz w:val="22"/>
                <w:szCs w:val="22"/>
              </w:rPr>
              <w:t>Por el término que considere el área.</w:t>
            </w:r>
          </w:p>
        </w:tc>
        <w:tc>
          <w:tcPr>
            <w:tcW w:w="3304" w:type="dxa"/>
            <w:tcBorders>
              <w:top w:val="single" w:sz="4" w:space="0" w:color="000000"/>
              <w:left w:val="single" w:sz="4" w:space="0" w:color="000000"/>
              <w:bottom w:val="single" w:sz="4" w:space="0" w:color="000000"/>
              <w:right w:val="single" w:sz="4" w:space="0" w:color="000000"/>
            </w:tcBorders>
          </w:tcPr>
          <w:p w14:paraId="3A8C32F4"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 xml:space="preserve">El área deberá definir el valor del amparo de acuerdo con el artículo 2.2.1.2.3.1.16. del Decreto 1082 de 2015]  </w:t>
            </w:r>
          </w:p>
        </w:tc>
      </w:tr>
    </w:tbl>
    <w:p w14:paraId="15ACE850"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(El área deberá registrar los amparos aplicables al contrato y suprimir las filas de aquellos que no correspondan)</w:t>
      </w:r>
    </w:p>
    <w:p w14:paraId="2558F2D8" w14:textId="77777777" w:rsidR="00B455DA" w:rsidRPr="003E0DE7" w:rsidRDefault="00B455DA" w:rsidP="008D5534">
      <w:pPr>
        <w:contextualSpacing/>
        <w:rPr>
          <w:rFonts w:ascii="Arial" w:hAnsi="Arial" w:cs="Arial"/>
          <w:sz w:val="22"/>
          <w:szCs w:val="22"/>
        </w:rPr>
      </w:pPr>
    </w:p>
    <w:p w14:paraId="606921A2"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El contratista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contratista o su no adición o prórroga, según el caso, constituye causal de incumplimiento del contrato y se iniciarán los procesos sancionatorios a que haya lugar.</w:t>
      </w:r>
    </w:p>
    <w:p w14:paraId="3C3C2389" w14:textId="77777777" w:rsidR="00B455DA" w:rsidRPr="003E0DE7" w:rsidRDefault="00B455DA" w:rsidP="008D5534">
      <w:pPr>
        <w:contextualSpacing/>
        <w:jc w:val="both"/>
        <w:rPr>
          <w:rFonts w:ascii="Arial" w:hAnsi="Arial" w:cs="Arial"/>
          <w:sz w:val="22"/>
          <w:szCs w:val="22"/>
        </w:rPr>
      </w:pPr>
    </w:p>
    <w:p w14:paraId="6A2C16E2" w14:textId="1F8AD804" w:rsidR="00B455DA" w:rsidRPr="00D96708" w:rsidRDefault="00B455DA" w:rsidP="008D5534">
      <w:pPr>
        <w:pStyle w:val="Prrafodelista"/>
        <w:numPr>
          <w:ilvl w:val="2"/>
          <w:numId w:val="42"/>
        </w:numPr>
        <w:pBdr>
          <w:top w:val="nil"/>
          <w:left w:val="nil"/>
          <w:bottom w:val="nil"/>
          <w:right w:val="nil"/>
          <w:between w:val="nil"/>
        </w:pBdr>
        <w:autoSpaceDE w:val="0"/>
        <w:autoSpaceDN w:val="0"/>
        <w:jc w:val="both"/>
        <w:rPr>
          <w:rFonts w:ascii="Arial" w:hAnsi="Arial" w:cs="Arial"/>
          <w:b/>
          <w:color w:val="FF0000"/>
          <w:sz w:val="22"/>
          <w:szCs w:val="22"/>
        </w:rPr>
      </w:pPr>
      <w:r w:rsidRPr="00D96708">
        <w:rPr>
          <w:rFonts w:ascii="Arial" w:hAnsi="Arial" w:cs="Arial"/>
          <w:b/>
          <w:color w:val="FF0000"/>
          <w:sz w:val="22"/>
          <w:szCs w:val="22"/>
        </w:rPr>
        <w:t xml:space="preserve">GARANTÍA DE RESPONSABILIDAD CIVIL EXTRACONTRACTUAL </w:t>
      </w:r>
      <w:r w:rsidRPr="00D96708">
        <w:rPr>
          <w:rFonts w:ascii="Arial" w:hAnsi="Arial" w:cs="Arial"/>
          <w:color w:val="FF0000"/>
          <w:sz w:val="22"/>
          <w:szCs w:val="22"/>
        </w:rPr>
        <w:t>(Incluirlo si aplica por el objeto o la naturaleza del contrato y con ocasión de los riesgos identificados)</w:t>
      </w:r>
    </w:p>
    <w:p w14:paraId="3876CD52" w14:textId="77777777" w:rsidR="00B455DA" w:rsidRPr="003E0DE7" w:rsidRDefault="00B455DA" w:rsidP="008D5534">
      <w:pPr>
        <w:contextualSpacing/>
        <w:jc w:val="both"/>
        <w:rPr>
          <w:rFonts w:ascii="Arial" w:hAnsi="Arial" w:cs="Arial"/>
          <w:color w:val="FF0000"/>
          <w:sz w:val="22"/>
          <w:szCs w:val="22"/>
        </w:rPr>
      </w:pPr>
    </w:p>
    <w:p w14:paraId="40AF87E0"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El Contratista deberá contratar un seguro que ampare la responsabilidad civil extracontractual de la Entidad con las siguientes características:</w:t>
      </w:r>
    </w:p>
    <w:p w14:paraId="28FC61FC" w14:textId="77777777" w:rsidR="00B455DA" w:rsidRPr="003E0DE7" w:rsidRDefault="00B455DA" w:rsidP="008D5534">
      <w:pPr>
        <w:contextualSpacing/>
        <w:jc w:val="both"/>
        <w:rPr>
          <w:rFonts w:ascii="Arial" w:hAnsi="Arial" w:cs="Arial"/>
          <w:color w:val="FF0000"/>
          <w:sz w:val="22"/>
          <w:szCs w:val="22"/>
        </w:rPr>
      </w:pPr>
    </w:p>
    <w:tbl>
      <w:tblPr>
        <w:tblW w:w="9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5"/>
        <w:gridCol w:w="7763"/>
      </w:tblGrid>
      <w:tr w:rsidR="00B455DA" w:rsidRPr="003E0DE7" w14:paraId="684EEC00" w14:textId="77777777" w:rsidTr="00F0160A">
        <w:trPr>
          <w:trHeight w:val="20"/>
          <w:tblHeader/>
          <w:jc w:val="center"/>
        </w:trPr>
        <w:tc>
          <w:tcPr>
            <w:tcW w:w="1895" w:type="dxa"/>
            <w:shd w:val="clear" w:color="auto" w:fill="BFBFBF"/>
            <w:vAlign w:val="center"/>
          </w:tcPr>
          <w:p w14:paraId="7547D091" w14:textId="77777777" w:rsidR="00B455DA" w:rsidRPr="003E0DE7" w:rsidRDefault="00B455DA" w:rsidP="008D5534">
            <w:pPr>
              <w:contextualSpacing/>
              <w:jc w:val="center"/>
              <w:rPr>
                <w:rFonts w:ascii="Arial" w:eastAsia="Arial Narrow" w:hAnsi="Arial" w:cs="Arial"/>
                <w:b/>
                <w:color w:val="FF0000"/>
                <w:sz w:val="22"/>
                <w:szCs w:val="22"/>
              </w:rPr>
            </w:pPr>
            <w:r w:rsidRPr="003E0DE7">
              <w:rPr>
                <w:rFonts w:ascii="Arial" w:eastAsia="Arial Narrow" w:hAnsi="Arial" w:cs="Arial"/>
                <w:b/>
                <w:color w:val="FF0000"/>
                <w:sz w:val="22"/>
                <w:szCs w:val="22"/>
              </w:rPr>
              <w:t>Característica</w:t>
            </w:r>
          </w:p>
        </w:tc>
        <w:tc>
          <w:tcPr>
            <w:tcW w:w="7763" w:type="dxa"/>
            <w:shd w:val="clear" w:color="auto" w:fill="BFBFBF"/>
            <w:vAlign w:val="center"/>
          </w:tcPr>
          <w:p w14:paraId="5F194A94" w14:textId="77777777" w:rsidR="00B455DA" w:rsidRPr="003E0DE7" w:rsidRDefault="00B455DA" w:rsidP="008D5534">
            <w:pPr>
              <w:contextualSpacing/>
              <w:jc w:val="both"/>
              <w:rPr>
                <w:rFonts w:ascii="Arial" w:eastAsia="Arial Narrow" w:hAnsi="Arial" w:cs="Arial"/>
                <w:b/>
                <w:color w:val="FF0000"/>
                <w:sz w:val="22"/>
                <w:szCs w:val="22"/>
              </w:rPr>
            </w:pPr>
            <w:r w:rsidRPr="003E0DE7">
              <w:rPr>
                <w:rFonts w:ascii="Arial" w:eastAsia="Arial Narrow" w:hAnsi="Arial" w:cs="Arial"/>
                <w:b/>
                <w:color w:val="FF0000"/>
                <w:sz w:val="22"/>
                <w:szCs w:val="22"/>
              </w:rPr>
              <w:t>Condición</w:t>
            </w:r>
          </w:p>
        </w:tc>
      </w:tr>
      <w:tr w:rsidR="00B455DA" w:rsidRPr="003E0DE7" w14:paraId="3E83EA1E" w14:textId="77777777" w:rsidTr="00F0160A">
        <w:trPr>
          <w:trHeight w:val="20"/>
          <w:jc w:val="center"/>
        </w:trPr>
        <w:tc>
          <w:tcPr>
            <w:tcW w:w="1895" w:type="dxa"/>
            <w:vAlign w:val="center"/>
          </w:tcPr>
          <w:p w14:paraId="36C0ACD8"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Clase</w:t>
            </w:r>
          </w:p>
        </w:tc>
        <w:tc>
          <w:tcPr>
            <w:tcW w:w="7763" w:type="dxa"/>
            <w:vAlign w:val="center"/>
          </w:tcPr>
          <w:p w14:paraId="18B3A314"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 xml:space="preserve">Contrato de seguro contenido en una póliza </w:t>
            </w:r>
          </w:p>
        </w:tc>
      </w:tr>
      <w:tr w:rsidR="00B455DA" w:rsidRPr="003E0DE7" w14:paraId="3D74CD53" w14:textId="77777777" w:rsidTr="00F0160A">
        <w:trPr>
          <w:trHeight w:val="20"/>
          <w:jc w:val="center"/>
        </w:trPr>
        <w:tc>
          <w:tcPr>
            <w:tcW w:w="1895" w:type="dxa"/>
            <w:vAlign w:val="center"/>
          </w:tcPr>
          <w:p w14:paraId="65B94F0C"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Asegurados</w:t>
            </w:r>
          </w:p>
        </w:tc>
        <w:tc>
          <w:tcPr>
            <w:tcW w:w="7763" w:type="dxa"/>
            <w:vAlign w:val="center"/>
          </w:tcPr>
          <w:p w14:paraId="111A6A83"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Instituto Distrital de las Artes – IDARTES, identificado con el NIT 900.413.030-9</w:t>
            </w:r>
          </w:p>
        </w:tc>
      </w:tr>
      <w:tr w:rsidR="00B455DA" w:rsidRPr="003E0DE7" w14:paraId="4B1791E8" w14:textId="77777777" w:rsidTr="00F0160A">
        <w:trPr>
          <w:trHeight w:val="20"/>
          <w:jc w:val="center"/>
        </w:trPr>
        <w:tc>
          <w:tcPr>
            <w:tcW w:w="1895" w:type="dxa"/>
            <w:vAlign w:val="center"/>
          </w:tcPr>
          <w:p w14:paraId="44F5C9A9"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Tomador</w:t>
            </w:r>
          </w:p>
        </w:tc>
        <w:tc>
          <w:tcPr>
            <w:tcW w:w="7763" w:type="dxa"/>
            <w:vAlign w:val="center"/>
          </w:tcPr>
          <w:p w14:paraId="24463070"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33BCFC93"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No se aceptan Garantías a nombre del representante legal o de alguno de los integrantes del Consorcio. Cuando el contratista sea una Unión Temporal o un Consorcio, se debe incluir el nombre, el NIT y el porcentaje de participación de cada uno de los integrantes.</w:t>
            </w:r>
          </w:p>
          <w:p w14:paraId="74325C9B"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lastRenderedPageBreak/>
              <w:t xml:space="preserve">Para el Contratista conformado por un Proponente Plural (Unión Temporal o Consorcio), la Garantía deberá ser otorgada por todas las personas que conforman el Proponente Plural, para lo cual se deberá relacionar claramente los integrantes, su identificación y porcentaje de participación. </w:t>
            </w:r>
          </w:p>
        </w:tc>
      </w:tr>
      <w:tr w:rsidR="00B455DA" w:rsidRPr="003E0DE7" w14:paraId="1EB8AC66" w14:textId="77777777" w:rsidTr="00F0160A">
        <w:trPr>
          <w:trHeight w:val="20"/>
          <w:jc w:val="center"/>
        </w:trPr>
        <w:tc>
          <w:tcPr>
            <w:tcW w:w="1895" w:type="dxa"/>
            <w:vAlign w:val="center"/>
          </w:tcPr>
          <w:p w14:paraId="624544D3"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lastRenderedPageBreak/>
              <w:t>Valor</w:t>
            </w:r>
          </w:p>
        </w:tc>
        <w:tc>
          <w:tcPr>
            <w:tcW w:w="7763" w:type="dxa"/>
            <w:vAlign w:val="center"/>
          </w:tcPr>
          <w:p w14:paraId="166E40CD" w14:textId="77777777" w:rsidR="00B455DA" w:rsidRPr="003E0DE7" w:rsidRDefault="00B455DA" w:rsidP="008D5534">
            <w:pPr>
              <w:shd w:val="clear" w:color="auto" w:fill="FFFFFF"/>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highlight w:val="lightGray"/>
              </w:rPr>
              <w:t>[El área debe definir el valor del amparo de acuerdo con el artículo 2.2.1.2.3.1.17. del Decreto 1082 de 2015]</w:t>
            </w:r>
            <w:r w:rsidRPr="003E0DE7">
              <w:rPr>
                <w:rFonts w:ascii="Arial" w:eastAsia="Arial Narrow" w:hAnsi="Arial" w:cs="Arial"/>
                <w:color w:val="FF0000"/>
                <w:sz w:val="22"/>
                <w:szCs w:val="22"/>
              </w:rPr>
              <w:t xml:space="preserve"> </w:t>
            </w:r>
          </w:p>
        </w:tc>
      </w:tr>
      <w:tr w:rsidR="00B455DA" w:rsidRPr="003E0DE7" w14:paraId="67315090" w14:textId="77777777" w:rsidTr="00F0160A">
        <w:trPr>
          <w:trHeight w:val="20"/>
          <w:jc w:val="center"/>
        </w:trPr>
        <w:tc>
          <w:tcPr>
            <w:tcW w:w="1895" w:type="dxa"/>
            <w:vAlign w:val="center"/>
          </w:tcPr>
          <w:p w14:paraId="2DBA9A2D"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Vigencia</w:t>
            </w:r>
          </w:p>
        </w:tc>
        <w:tc>
          <w:tcPr>
            <w:tcW w:w="7763" w:type="dxa"/>
            <w:vAlign w:val="center"/>
          </w:tcPr>
          <w:p w14:paraId="6AB97102"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Igual al período de ejecución del contrato.</w:t>
            </w:r>
          </w:p>
        </w:tc>
      </w:tr>
      <w:tr w:rsidR="00B455DA" w:rsidRPr="003E0DE7" w14:paraId="134CC3E8" w14:textId="77777777" w:rsidTr="00F0160A">
        <w:trPr>
          <w:trHeight w:val="20"/>
          <w:jc w:val="center"/>
        </w:trPr>
        <w:tc>
          <w:tcPr>
            <w:tcW w:w="1895" w:type="dxa"/>
            <w:vAlign w:val="center"/>
          </w:tcPr>
          <w:p w14:paraId="69EC814C"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Beneficiarios</w:t>
            </w:r>
          </w:p>
        </w:tc>
        <w:tc>
          <w:tcPr>
            <w:tcW w:w="7763" w:type="dxa"/>
            <w:vAlign w:val="center"/>
          </w:tcPr>
          <w:p w14:paraId="31292A69" w14:textId="77777777" w:rsidR="00B455DA" w:rsidRPr="003E0DE7" w:rsidRDefault="00B455DA" w:rsidP="008D5534">
            <w:pPr>
              <w:contextualSpacing/>
              <w:jc w:val="both"/>
              <w:rPr>
                <w:rFonts w:ascii="Arial" w:eastAsia="Arial Narrow" w:hAnsi="Arial" w:cs="Arial"/>
                <w:color w:val="FF0000"/>
                <w:sz w:val="22"/>
                <w:szCs w:val="22"/>
                <w:highlight w:val="lightGray"/>
              </w:rPr>
            </w:pPr>
            <w:r w:rsidRPr="003E0DE7">
              <w:rPr>
                <w:rFonts w:ascii="Arial" w:eastAsia="Arial Narrow" w:hAnsi="Arial" w:cs="Arial"/>
                <w:color w:val="FF0000"/>
                <w:sz w:val="22"/>
                <w:szCs w:val="22"/>
              </w:rPr>
              <w:t>Instituto Distrital de las Artes – IDARTES, identificado con el NIT 900.413.030-9 y terceros afectados</w:t>
            </w:r>
          </w:p>
        </w:tc>
      </w:tr>
      <w:tr w:rsidR="00B455DA" w:rsidRPr="003E0DE7" w14:paraId="203A5D2F" w14:textId="77777777" w:rsidTr="00F0160A">
        <w:trPr>
          <w:trHeight w:val="20"/>
          <w:jc w:val="center"/>
        </w:trPr>
        <w:tc>
          <w:tcPr>
            <w:tcW w:w="1895" w:type="dxa"/>
            <w:vAlign w:val="center"/>
          </w:tcPr>
          <w:p w14:paraId="030452E2"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Amparos</w:t>
            </w:r>
          </w:p>
        </w:tc>
        <w:tc>
          <w:tcPr>
            <w:tcW w:w="7763" w:type="dxa"/>
            <w:vAlign w:val="center"/>
          </w:tcPr>
          <w:p w14:paraId="57EC5309" w14:textId="77777777" w:rsidR="00B455DA" w:rsidRPr="003E0DE7" w:rsidRDefault="00B455DA" w:rsidP="008D5534">
            <w:pPr>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Responsabilidad Civil Extracontractual de la Entidad derivada de las actuaciones, hechos u omisiones del Contratista o Subcontratistas. El seguro de responsabilidad civil extracontractual debe contener como mínimo los amparos descritos en el numeral 3 del artículo 2.2.1.2.3.2.9 del Decreto 1082 de 2015.</w:t>
            </w:r>
          </w:p>
        </w:tc>
      </w:tr>
      <w:tr w:rsidR="00B455DA" w:rsidRPr="003E0DE7" w14:paraId="621F5843" w14:textId="77777777" w:rsidTr="00F0160A">
        <w:trPr>
          <w:trHeight w:val="70"/>
          <w:jc w:val="center"/>
        </w:trPr>
        <w:tc>
          <w:tcPr>
            <w:tcW w:w="1895" w:type="dxa"/>
            <w:vAlign w:val="center"/>
          </w:tcPr>
          <w:p w14:paraId="7A15A78B" w14:textId="77777777" w:rsidR="00B455DA" w:rsidRPr="003E0DE7" w:rsidRDefault="00B455DA" w:rsidP="008D5534">
            <w:pPr>
              <w:contextualSpacing/>
              <w:jc w:val="center"/>
              <w:rPr>
                <w:rFonts w:ascii="Arial" w:eastAsia="Arial Narrow" w:hAnsi="Arial" w:cs="Arial"/>
                <w:color w:val="FF0000"/>
                <w:sz w:val="22"/>
                <w:szCs w:val="22"/>
              </w:rPr>
            </w:pPr>
            <w:r w:rsidRPr="003E0DE7">
              <w:rPr>
                <w:rFonts w:ascii="Arial" w:eastAsia="Arial Narrow" w:hAnsi="Arial" w:cs="Arial"/>
                <w:color w:val="FF0000"/>
                <w:sz w:val="22"/>
                <w:szCs w:val="22"/>
              </w:rPr>
              <w:t>Información necesaria dentro de la póliza</w:t>
            </w:r>
          </w:p>
        </w:tc>
        <w:tc>
          <w:tcPr>
            <w:tcW w:w="7763" w:type="dxa"/>
            <w:vAlign w:val="center"/>
          </w:tcPr>
          <w:p w14:paraId="2BC966AD"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 xml:space="preserve">Número y año del contrato </w:t>
            </w:r>
          </w:p>
          <w:p w14:paraId="6874B2F8"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Objeto del Contrato</w:t>
            </w:r>
          </w:p>
          <w:p w14:paraId="6002AFCE" w14:textId="77777777" w:rsidR="00B455DA" w:rsidRPr="003E0DE7" w:rsidRDefault="00B455DA" w:rsidP="008D5534">
            <w:pPr>
              <w:widowControl/>
              <w:numPr>
                <w:ilvl w:val="0"/>
                <w:numId w:val="41"/>
              </w:numPr>
              <w:pBdr>
                <w:top w:val="nil"/>
                <w:left w:val="nil"/>
                <w:bottom w:val="nil"/>
                <w:right w:val="nil"/>
                <w:between w:val="nil"/>
              </w:pBdr>
              <w:autoSpaceDE w:val="0"/>
              <w:autoSpaceDN w:val="0"/>
              <w:contextualSpacing/>
              <w:jc w:val="both"/>
              <w:rPr>
                <w:rFonts w:ascii="Arial" w:eastAsia="Arial Narrow" w:hAnsi="Arial" w:cs="Arial"/>
                <w:color w:val="FF0000"/>
                <w:sz w:val="22"/>
                <w:szCs w:val="22"/>
              </w:rPr>
            </w:pPr>
            <w:r w:rsidRPr="003E0DE7">
              <w:rPr>
                <w:rFonts w:ascii="Arial" w:eastAsia="Arial Narrow" w:hAnsi="Arial" w:cs="Arial"/>
                <w:color w:val="FF0000"/>
                <w:sz w:val="22"/>
                <w:szCs w:val="22"/>
              </w:rPr>
              <w:t>Firma del representante legal del contratista</w:t>
            </w:r>
          </w:p>
        </w:tc>
      </w:tr>
    </w:tbl>
    <w:p w14:paraId="6789E7CA" w14:textId="77777777" w:rsidR="00B455DA" w:rsidRPr="003E0DE7" w:rsidRDefault="00B455DA" w:rsidP="008D5534">
      <w:pPr>
        <w:contextualSpacing/>
        <w:rPr>
          <w:rFonts w:ascii="Arial" w:hAnsi="Arial" w:cs="Arial"/>
          <w:color w:val="FF0000"/>
          <w:sz w:val="22"/>
          <w:szCs w:val="22"/>
        </w:rPr>
      </w:pPr>
    </w:p>
    <w:p w14:paraId="308E2E57"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En esta póliza solamente se podrán pactar deducibles con un tope máximo del diez por ciento (10%) del valor de cada pérdida, sin que en ningún caso puedan ser superiores a DOS MIL (2.000) SMMLV.</w:t>
      </w:r>
    </w:p>
    <w:p w14:paraId="5994800B" w14:textId="77777777" w:rsidR="00B455DA" w:rsidRPr="003E0DE7" w:rsidRDefault="00B455DA" w:rsidP="008D5534">
      <w:pPr>
        <w:contextualSpacing/>
        <w:jc w:val="both"/>
        <w:rPr>
          <w:rFonts w:ascii="Arial" w:hAnsi="Arial" w:cs="Arial"/>
          <w:color w:val="FF0000"/>
          <w:sz w:val="22"/>
          <w:szCs w:val="22"/>
        </w:rPr>
      </w:pPr>
    </w:p>
    <w:p w14:paraId="310107EE"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 xml:space="preserve">Este seguro deberá constituirse y presentarse para aprobación de la Entidad dentro del mismo término establecido para la garantía única de cumplimiento. </w:t>
      </w:r>
    </w:p>
    <w:p w14:paraId="0F99F873" w14:textId="77777777" w:rsidR="00B455DA" w:rsidRPr="003E0DE7" w:rsidRDefault="00B455DA" w:rsidP="008D5534">
      <w:pPr>
        <w:contextualSpacing/>
        <w:jc w:val="both"/>
        <w:rPr>
          <w:rFonts w:ascii="Arial" w:hAnsi="Arial" w:cs="Arial"/>
          <w:color w:val="FF0000"/>
          <w:sz w:val="22"/>
          <w:szCs w:val="22"/>
        </w:rPr>
      </w:pPr>
    </w:p>
    <w:p w14:paraId="20DD1617"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Las franquicias, coaseguros obligatorios y demás formas de estipulación que conlleven asunción de parte de la pérdida por la Entidad asegurada no serán admisibles.</w:t>
      </w:r>
    </w:p>
    <w:p w14:paraId="5CA540AD" w14:textId="77777777" w:rsidR="00B455DA" w:rsidRPr="003E0DE7" w:rsidRDefault="00B455DA" w:rsidP="008D5534">
      <w:pPr>
        <w:contextualSpacing/>
        <w:jc w:val="both"/>
        <w:rPr>
          <w:rFonts w:ascii="Arial" w:hAnsi="Arial" w:cs="Arial"/>
          <w:color w:val="FF0000"/>
          <w:sz w:val="22"/>
          <w:szCs w:val="22"/>
        </w:rPr>
      </w:pPr>
    </w:p>
    <w:p w14:paraId="4AAF2243"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El Contratista deberá anexar el comprobante de pago de la prima del seguro de responsabilidad civil extracontractual.</w:t>
      </w:r>
    </w:p>
    <w:p w14:paraId="3BC23005" w14:textId="77777777" w:rsidR="00B455DA" w:rsidRDefault="00B455DA" w:rsidP="008D5534">
      <w:pPr>
        <w:contextualSpacing/>
        <w:jc w:val="both"/>
        <w:rPr>
          <w:rFonts w:ascii="Arial" w:hAnsi="Arial" w:cs="Arial"/>
          <w:sz w:val="22"/>
          <w:szCs w:val="22"/>
        </w:rPr>
      </w:pPr>
    </w:p>
    <w:p w14:paraId="4C98C457" w14:textId="77777777" w:rsidR="00A317CA" w:rsidRPr="003E0DE7" w:rsidRDefault="00A317CA" w:rsidP="008D5534">
      <w:pPr>
        <w:contextualSpacing/>
        <w:jc w:val="both"/>
        <w:rPr>
          <w:rFonts w:ascii="Arial" w:hAnsi="Arial" w:cs="Arial"/>
          <w:sz w:val="22"/>
          <w:szCs w:val="22"/>
        </w:rPr>
      </w:pPr>
    </w:p>
    <w:p w14:paraId="23B8F4D4"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b/>
          <w:color w:val="000000"/>
          <w:sz w:val="22"/>
          <w:szCs w:val="22"/>
        </w:rPr>
      </w:pPr>
      <w:r w:rsidRPr="003E0DE7">
        <w:rPr>
          <w:rFonts w:ascii="Arial" w:hAnsi="Arial" w:cs="Arial"/>
          <w:b/>
          <w:color w:val="000000"/>
          <w:sz w:val="22"/>
          <w:szCs w:val="22"/>
        </w:rPr>
        <w:t>RESPONSABILIDAD SOCIAL Y AMBIENTAL</w:t>
      </w:r>
    </w:p>
    <w:p w14:paraId="099527A9" w14:textId="77777777" w:rsidR="00B455DA" w:rsidRPr="003E0DE7" w:rsidRDefault="00B455DA" w:rsidP="008D5534">
      <w:pPr>
        <w:contextualSpacing/>
        <w:jc w:val="both"/>
        <w:rPr>
          <w:rFonts w:ascii="Arial" w:hAnsi="Arial" w:cs="Arial"/>
          <w:sz w:val="22"/>
          <w:szCs w:val="22"/>
        </w:rPr>
      </w:pPr>
    </w:p>
    <w:p w14:paraId="3A1F2C2D"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En caso de aplicar a la contratación, las partes propenderán por buscar mecanismos que eviten el trabajo infantil, con estricta sujeción a lo señalado en el Artículo 44 de la Constitución Política, en el entendido de que los menores deben ser protegidos contra Coda explotación laboral o económica y trabajos riesgosos y que sus derechos prevalecen sobre los de los demos. Así mismo, se buscara la forma de abrir espacios de vinculación a la Órbita laboral de personas en situación de vulnerabilidad; así como también se propenderá por la aplicación de la política nacional y distrital de sostenibilidad ambiental y la disminución de los impactos ambientales a través del use eco eficiente de los recursos naturales con acciones encausadas a la planificación y la mitigación de riesgos, que puedan afectar el entonó de la entidad y la calidad ambiental de la ciudad, en consonancia con el Plan Institucional de Gestión Ambiental —PIGA- de la entidad. </w:t>
      </w:r>
    </w:p>
    <w:p w14:paraId="58EE9383" w14:textId="77777777" w:rsidR="00B455DA" w:rsidRPr="003E0DE7" w:rsidRDefault="00B455DA" w:rsidP="008D5534">
      <w:pPr>
        <w:contextualSpacing/>
        <w:jc w:val="both"/>
        <w:rPr>
          <w:rFonts w:ascii="Arial" w:hAnsi="Arial" w:cs="Arial"/>
          <w:sz w:val="22"/>
          <w:szCs w:val="22"/>
        </w:rPr>
      </w:pPr>
    </w:p>
    <w:p w14:paraId="539DE846"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b/>
          <w:color w:val="000000"/>
          <w:sz w:val="22"/>
          <w:szCs w:val="22"/>
        </w:rPr>
      </w:pPr>
      <w:r w:rsidRPr="003E0DE7">
        <w:rPr>
          <w:rFonts w:ascii="Arial" w:hAnsi="Arial" w:cs="Arial"/>
          <w:b/>
          <w:color w:val="000000"/>
          <w:sz w:val="22"/>
          <w:szCs w:val="22"/>
        </w:rPr>
        <w:lastRenderedPageBreak/>
        <w:t>OBLIGACIONES ESPECÍFICAS EN MATERIA DE COMPRAS VERDES</w:t>
      </w:r>
    </w:p>
    <w:p w14:paraId="6BE49D8B" w14:textId="77777777" w:rsidR="00B455DA" w:rsidRPr="003E0DE7" w:rsidRDefault="00B455DA" w:rsidP="008D5534">
      <w:pPr>
        <w:contextualSpacing/>
        <w:jc w:val="both"/>
        <w:rPr>
          <w:rFonts w:ascii="Arial" w:hAnsi="Arial" w:cs="Arial"/>
          <w:sz w:val="22"/>
          <w:szCs w:val="22"/>
        </w:rPr>
      </w:pPr>
    </w:p>
    <w:p w14:paraId="3C7CCEB7"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De acuerdo con el objeto del contrato, los contratistas deberán atender las siguientes obligaciones: a) Las compras verdes promoverán por la adquisición de Productos amigables con el ambiente en todas las etapas: desde su producción, distribución, utilización, reutilización y disposición final. b) Las compras verdes deberán planear la exclusión o limitación de sustancias químicas nocivas pare la salud humane y el equilibrio ambiental. c) Garantizar la durabilidad, </w:t>
      </w:r>
      <w:proofErr w:type="spellStart"/>
      <w:r w:rsidRPr="003E0DE7">
        <w:rPr>
          <w:rFonts w:ascii="Arial" w:hAnsi="Arial" w:cs="Arial"/>
          <w:sz w:val="22"/>
          <w:szCs w:val="22"/>
        </w:rPr>
        <w:t>reparabilidad</w:t>
      </w:r>
      <w:proofErr w:type="spellEnd"/>
      <w:r w:rsidRPr="003E0DE7">
        <w:rPr>
          <w:rFonts w:ascii="Arial" w:hAnsi="Arial" w:cs="Arial"/>
          <w:sz w:val="22"/>
          <w:szCs w:val="22"/>
        </w:rPr>
        <w:t xml:space="preserve"> y las piezas de recambio para los bienes o productos que adquieran las entidades. d) Las compras verdes deben estimular el desuso de los empaquetados excesivos y fomentar el use de alternativas ecológicas. e) Para los bienes servicios que incluyan alimentos, el Distrito procurará que estos sean de origen orgánico, que fomenten </w:t>
      </w:r>
      <w:proofErr w:type="gramStart"/>
      <w:r w:rsidRPr="003E0DE7">
        <w:rPr>
          <w:rFonts w:ascii="Arial" w:hAnsi="Arial" w:cs="Arial"/>
          <w:sz w:val="22"/>
          <w:szCs w:val="22"/>
        </w:rPr>
        <w:t>las agro</w:t>
      </w:r>
      <w:proofErr w:type="gramEnd"/>
      <w:r w:rsidRPr="003E0DE7">
        <w:rPr>
          <w:rFonts w:ascii="Arial" w:hAnsi="Arial" w:cs="Arial"/>
          <w:sz w:val="22"/>
          <w:szCs w:val="22"/>
        </w:rPr>
        <w:t xml:space="preserve"> redes y la creación de alternativas económicas en toda </w:t>
      </w:r>
      <w:proofErr w:type="spellStart"/>
      <w:r w:rsidRPr="003E0DE7">
        <w:rPr>
          <w:rFonts w:ascii="Arial" w:hAnsi="Arial" w:cs="Arial"/>
          <w:sz w:val="22"/>
          <w:szCs w:val="22"/>
        </w:rPr>
        <w:t>Ia</w:t>
      </w:r>
      <w:proofErr w:type="spellEnd"/>
      <w:r w:rsidRPr="003E0DE7">
        <w:rPr>
          <w:rFonts w:ascii="Arial" w:hAnsi="Arial" w:cs="Arial"/>
          <w:sz w:val="22"/>
          <w:szCs w:val="22"/>
        </w:rPr>
        <w:t xml:space="preserve"> ciudad haciendo hincapié en la zona rural. f) El programa de compras verdes exigirá el cumplimiento de la normatividad ambiental para todos los productores de bienes y servicios.</w:t>
      </w:r>
    </w:p>
    <w:p w14:paraId="1B1307A4" w14:textId="77777777" w:rsidR="00B455DA" w:rsidRDefault="00B455DA" w:rsidP="008D5534">
      <w:pPr>
        <w:contextualSpacing/>
        <w:jc w:val="both"/>
        <w:rPr>
          <w:rFonts w:ascii="Arial" w:hAnsi="Arial" w:cs="Arial"/>
          <w:sz w:val="22"/>
          <w:szCs w:val="22"/>
        </w:rPr>
      </w:pPr>
    </w:p>
    <w:p w14:paraId="73B503E5" w14:textId="77777777" w:rsidR="00A317CA" w:rsidRPr="003E0DE7" w:rsidRDefault="00A317CA" w:rsidP="008D5534">
      <w:pPr>
        <w:contextualSpacing/>
        <w:jc w:val="both"/>
        <w:rPr>
          <w:rFonts w:ascii="Arial" w:hAnsi="Arial" w:cs="Arial"/>
          <w:sz w:val="22"/>
          <w:szCs w:val="22"/>
        </w:rPr>
      </w:pPr>
    </w:p>
    <w:p w14:paraId="4418EB28"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b/>
          <w:color w:val="000000"/>
          <w:sz w:val="22"/>
          <w:szCs w:val="22"/>
        </w:rPr>
      </w:pPr>
      <w:r w:rsidRPr="003E0DE7">
        <w:rPr>
          <w:rFonts w:ascii="Arial" w:hAnsi="Arial" w:cs="Arial"/>
          <w:b/>
          <w:color w:val="000000"/>
          <w:sz w:val="22"/>
          <w:szCs w:val="22"/>
        </w:rPr>
        <w:t>DE LOS PRINCIPIOS QUE RIGEN LAS COMPRAS VERDES</w:t>
      </w:r>
    </w:p>
    <w:p w14:paraId="0B022970" w14:textId="77777777" w:rsidR="00B455DA" w:rsidRPr="003E0DE7" w:rsidRDefault="00B455DA" w:rsidP="008D5534">
      <w:pPr>
        <w:pBdr>
          <w:top w:val="nil"/>
          <w:left w:val="nil"/>
          <w:bottom w:val="nil"/>
          <w:right w:val="nil"/>
          <w:between w:val="nil"/>
        </w:pBdr>
        <w:contextualSpacing/>
        <w:jc w:val="both"/>
        <w:rPr>
          <w:rFonts w:ascii="Arial" w:hAnsi="Arial" w:cs="Arial"/>
          <w:color w:val="000000"/>
          <w:sz w:val="22"/>
          <w:szCs w:val="22"/>
        </w:rPr>
      </w:pPr>
    </w:p>
    <w:p w14:paraId="6CFC613C"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De conformidad con el Acuerdo No. 540 de 2013 del 26 de diciembre de 2013, el Concejo Distrital, estableció los lineamientos del programa distrital de compras verdes para la ciudad de Bogotá D.C, el cual tiene por objeto establecer los lineamientos para la formulación del programa distrital de Compras Verdes para la ciudad de Bogotá D.C., en consecuencia el IDARTES y sus contratistas deben propender por: a) Adquirir los bienes, contratar la prestación de servicios y </w:t>
      </w:r>
      <w:proofErr w:type="spellStart"/>
      <w:r w:rsidRPr="003E0DE7">
        <w:rPr>
          <w:rFonts w:ascii="Arial" w:hAnsi="Arial" w:cs="Arial"/>
          <w:sz w:val="22"/>
          <w:szCs w:val="22"/>
        </w:rPr>
        <w:t>Ia</w:t>
      </w:r>
      <w:proofErr w:type="spellEnd"/>
      <w:r w:rsidRPr="003E0DE7">
        <w:rPr>
          <w:rFonts w:ascii="Arial" w:hAnsi="Arial" w:cs="Arial"/>
          <w:sz w:val="22"/>
          <w:szCs w:val="22"/>
        </w:rPr>
        <w:t xml:space="preserve"> ejecución de obras con un impacto ambiental reducido durante todo su ciclo de vida en comparación con los bienes, servicios y obras con la misma función principal que normalmente se hubiera adquirido. b) Los contratistas deberán atender los principios que rigen para la formulación del programa distrital de compras verdes: 1. Eficiencia. 2. Recursos naturales renovables. 3. Sostenibilidad. 4. Reutilización 5. Reciclaje. 6. Prevención de la contaminación. 7. Gradualidad. 8. Calidad. 9. Corresponsabilidad y Concurrencia. 10. Análisis del ciclo de vida; de conformidad con la normatividad que rige la materia.</w:t>
      </w:r>
    </w:p>
    <w:p w14:paraId="292B39CD" w14:textId="77777777" w:rsidR="00B455DA" w:rsidRDefault="00B455DA" w:rsidP="008D5534">
      <w:pPr>
        <w:contextualSpacing/>
        <w:jc w:val="both"/>
        <w:rPr>
          <w:rFonts w:ascii="Arial" w:hAnsi="Arial" w:cs="Arial"/>
          <w:sz w:val="22"/>
          <w:szCs w:val="22"/>
        </w:rPr>
      </w:pPr>
    </w:p>
    <w:p w14:paraId="37BD5E10" w14:textId="77777777" w:rsidR="00A317CA" w:rsidRPr="003E0DE7" w:rsidRDefault="00A317CA" w:rsidP="008D5534">
      <w:pPr>
        <w:contextualSpacing/>
        <w:jc w:val="both"/>
        <w:rPr>
          <w:rFonts w:ascii="Arial" w:hAnsi="Arial" w:cs="Arial"/>
          <w:sz w:val="22"/>
          <w:szCs w:val="22"/>
        </w:rPr>
      </w:pPr>
    </w:p>
    <w:p w14:paraId="7A5542D0"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sz w:val="22"/>
          <w:szCs w:val="22"/>
        </w:rPr>
      </w:pPr>
      <w:r w:rsidRPr="003E0DE7">
        <w:rPr>
          <w:rFonts w:ascii="Arial" w:hAnsi="Arial" w:cs="Arial"/>
          <w:b/>
          <w:color w:val="000000"/>
          <w:sz w:val="22"/>
          <w:szCs w:val="22"/>
        </w:rPr>
        <w:t>INDICACIÓN ACERCA DE LOS ACUERDOS COMERCIALES</w:t>
      </w:r>
    </w:p>
    <w:p w14:paraId="33F1217F" w14:textId="77777777" w:rsidR="00B455DA" w:rsidRPr="003E0DE7" w:rsidRDefault="00B455DA" w:rsidP="008D5534">
      <w:pPr>
        <w:contextualSpacing/>
        <w:jc w:val="both"/>
        <w:rPr>
          <w:rFonts w:ascii="Arial" w:hAnsi="Arial" w:cs="Arial"/>
          <w:sz w:val="22"/>
          <w:szCs w:val="22"/>
        </w:rPr>
      </w:pPr>
    </w:p>
    <w:p w14:paraId="449EC965"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 xml:space="preserve">(El área deberá indicar lo que corresponde para el respectivo proceso de acuerdo con la guía de Colombia compra eficiente para el manejo de acuerdos comerciales, si aplica). </w:t>
      </w:r>
    </w:p>
    <w:p w14:paraId="1AA113BE" w14:textId="77777777" w:rsidR="00B455DA" w:rsidRDefault="00B455DA" w:rsidP="008D5534">
      <w:pPr>
        <w:contextualSpacing/>
        <w:jc w:val="both"/>
        <w:rPr>
          <w:rFonts w:ascii="Arial" w:hAnsi="Arial" w:cs="Arial"/>
          <w:sz w:val="22"/>
          <w:szCs w:val="22"/>
        </w:rPr>
      </w:pPr>
    </w:p>
    <w:p w14:paraId="02DC06A2" w14:textId="77777777" w:rsidR="00A317CA" w:rsidRPr="003E0DE7" w:rsidRDefault="00A317CA" w:rsidP="008D5534">
      <w:pPr>
        <w:contextualSpacing/>
        <w:jc w:val="both"/>
        <w:rPr>
          <w:rFonts w:ascii="Arial" w:hAnsi="Arial" w:cs="Arial"/>
          <w:sz w:val="22"/>
          <w:szCs w:val="22"/>
        </w:rPr>
      </w:pPr>
    </w:p>
    <w:p w14:paraId="307F10A7"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sz w:val="22"/>
          <w:szCs w:val="22"/>
        </w:rPr>
      </w:pPr>
      <w:r w:rsidRPr="003E0DE7">
        <w:rPr>
          <w:rFonts w:ascii="Arial" w:hAnsi="Arial" w:cs="Arial"/>
          <w:b/>
          <w:color w:val="000000"/>
          <w:sz w:val="22"/>
          <w:szCs w:val="22"/>
        </w:rPr>
        <w:t>MANIFESTACIÓN DE INTERESES EN CONVOCATORIAS LIMITADAS A MIPYMES</w:t>
      </w:r>
      <w:r w:rsidRPr="003E0DE7">
        <w:rPr>
          <w:rFonts w:ascii="Arial" w:hAnsi="Arial" w:cs="Arial"/>
          <w:color w:val="000000"/>
          <w:sz w:val="22"/>
          <w:szCs w:val="22"/>
        </w:rPr>
        <w:t xml:space="preserve"> </w:t>
      </w:r>
    </w:p>
    <w:p w14:paraId="15AEAC17" w14:textId="77777777" w:rsidR="00B455DA" w:rsidRPr="003E0DE7" w:rsidRDefault="00B455DA" w:rsidP="008D5534">
      <w:pPr>
        <w:contextualSpacing/>
        <w:jc w:val="both"/>
        <w:rPr>
          <w:rFonts w:ascii="Arial" w:hAnsi="Arial" w:cs="Arial"/>
          <w:sz w:val="22"/>
          <w:szCs w:val="22"/>
        </w:rPr>
      </w:pPr>
    </w:p>
    <w:p w14:paraId="690CA487"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sz w:val="22"/>
          <w:szCs w:val="22"/>
        </w:rPr>
        <w:t xml:space="preserve">Teniendo en cuenta que el presupuesto oficial asignado para el presente proceso establecido por medio del estudio de mercado, anexo al presente estudio previo, la entidad estima el valor del contrato en </w:t>
      </w:r>
      <w:r w:rsidRPr="003E0DE7">
        <w:rPr>
          <w:rFonts w:ascii="Arial" w:hAnsi="Arial" w:cs="Arial"/>
          <w:color w:val="FF0000"/>
          <w:sz w:val="22"/>
          <w:szCs w:val="22"/>
        </w:rPr>
        <w:t>XXXXXXXX</w:t>
      </w:r>
      <w:r w:rsidRPr="003E0DE7">
        <w:rPr>
          <w:rFonts w:ascii="Arial" w:hAnsi="Arial" w:cs="Arial"/>
          <w:sz w:val="22"/>
          <w:szCs w:val="22"/>
        </w:rPr>
        <w:t xml:space="preserve"> DE PESOS ($</w:t>
      </w:r>
      <w:r w:rsidRPr="003E0DE7">
        <w:rPr>
          <w:rFonts w:ascii="Arial" w:hAnsi="Arial" w:cs="Arial"/>
          <w:color w:val="FF0000"/>
          <w:sz w:val="22"/>
          <w:szCs w:val="22"/>
        </w:rPr>
        <w:t>XXXXXX</w:t>
      </w:r>
      <w:r w:rsidRPr="003E0DE7">
        <w:rPr>
          <w:rFonts w:ascii="Arial" w:hAnsi="Arial" w:cs="Arial"/>
          <w:sz w:val="22"/>
          <w:szCs w:val="22"/>
        </w:rPr>
        <w:t xml:space="preserve">) incluido impuestos, costos directos e indirectos, así́ como impuestos, tasas y contribuciones a los que haya lugar, </w:t>
      </w:r>
      <w:r w:rsidRPr="003E0DE7">
        <w:rPr>
          <w:rFonts w:ascii="Arial" w:hAnsi="Arial" w:cs="Arial"/>
          <w:color w:val="FF0000"/>
          <w:sz w:val="22"/>
          <w:szCs w:val="22"/>
        </w:rPr>
        <w:t>y se adjudica por el valor del</w:t>
      </w:r>
      <w:r w:rsidRPr="003E0DE7">
        <w:rPr>
          <w:rFonts w:ascii="Arial" w:hAnsi="Arial" w:cs="Arial"/>
          <w:sz w:val="22"/>
          <w:szCs w:val="22"/>
        </w:rPr>
        <w:t xml:space="preserve"> </w:t>
      </w:r>
      <w:r w:rsidRPr="003E0DE7">
        <w:rPr>
          <w:rFonts w:ascii="Arial" w:hAnsi="Arial" w:cs="Arial"/>
          <w:color w:val="FF0000"/>
          <w:sz w:val="22"/>
          <w:szCs w:val="22"/>
        </w:rPr>
        <w:t>PRESUPUESTO OFICIAL ESTIMADO</w:t>
      </w:r>
      <w:r w:rsidRPr="003E0DE7">
        <w:rPr>
          <w:rFonts w:ascii="Arial" w:hAnsi="Arial" w:cs="Arial"/>
          <w:sz w:val="22"/>
          <w:szCs w:val="22"/>
        </w:rPr>
        <w:t xml:space="preserve">, por lo tanto, el proceso </w:t>
      </w:r>
      <w:r w:rsidRPr="003E0DE7">
        <w:rPr>
          <w:rFonts w:ascii="Arial" w:hAnsi="Arial" w:cs="Arial"/>
          <w:color w:val="FF0000"/>
          <w:sz w:val="22"/>
          <w:szCs w:val="22"/>
        </w:rPr>
        <w:t>SI/NO</w:t>
      </w:r>
      <w:r w:rsidRPr="003E0DE7">
        <w:rPr>
          <w:rFonts w:ascii="Arial" w:hAnsi="Arial" w:cs="Arial"/>
          <w:sz w:val="22"/>
          <w:szCs w:val="22"/>
        </w:rPr>
        <w:t xml:space="preserve"> es susceptible de LIMITARSE A MIPYMES, teniendo en cuenta que el valor del Proceso de Contratación es mayor a ciento veinticinco mil dólares de los Estados Unidos de América (US 125.000), liquidados con la tasa de cambio que para tal efecto </w:t>
      </w:r>
      <w:r w:rsidRPr="003E0DE7">
        <w:rPr>
          <w:rFonts w:ascii="Arial" w:hAnsi="Arial" w:cs="Arial"/>
          <w:sz w:val="22"/>
          <w:szCs w:val="22"/>
        </w:rPr>
        <w:lastRenderedPageBreak/>
        <w:t>determina cada dos años el Ministerio de Comercio, Industria y Turismo, el cual corresponde para la vigencia 20</w:t>
      </w:r>
      <w:r w:rsidRPr="003E0DE7">
        <w:rPr>
          <w:rFonts w:ascii="Arial" w:hAnsi="Arial" w:cs="Arial"/>
          <w:color w:val="FF0000"/>
          <w:sz w:val="22"/>
          <w:szCs w:val="22"/>
        </w:rPr>
        <w:t>XX</w:t>
      </w:r>
      <w:r w:rsidRPr="003E0DE7">
        <w:rPr>
          <w:rFonts w:ascii="Arial" w:hAnsi="Arial" w:cs="Arial"/>
          <w:sz w:val="22"/>
          <w:szCs w:val="22"/>
        </w:rPr>
        <w:t xml:space="preserve"> a  </w:t>
      </w:r>
      <w:r w:rsidRPr="003E0DE7">
        <w:rPr>
          <w:rFonts w:ascii="Arial" w:hAnsi="Arial" w:cs="Arial"/>
          <w:color w:val="FF0000"/>
          <w:sz w:val="22"/>
          <w:szCs w:val="22"/>
        </w:rPr>
        <w:t>XXXXXXXX</w:t>
      </w:r>
      <w:r w:rsidRPr="003E0DE7">
        <w:rPr>
          <w:rFonts w:ascii="Arial" w:hAnsi="Arial" w:cs="Arial"/>
          <w:sz w:val="22"/>
          <w:szCs w:val="22"/>
        </w:rPr>
        <w:t xml:space="preserve"> DE PESOS ($</w:t>
      </w:r>
      <w:r w:rsidRPr="003E0DE7">
        <w:rPr>
          <w:rFonts w:ascii="Arial" w:hAnsi="Arial" w:cs="Arial"/>
          <w:color w:val="FF0000"/>
          <w:sz w:val="22"/>
          <w:szCs w:val="22"/>
        </w:rPr>
        <w:t>XXXXXX</w:t>
      </w:r>
      <w:r w:rsidRPr="003E0DE7">
        <w:rPr>
          <w:rFonts w:ascii="Arial" w:hAnsi="Arial" w:cs="Arial"/>
          <w:sz w:val="22"/>
          <w:szCs w:val="22"/>
        </w:rPr>
        <w:t>).</w:t>
      </w:r>
    </w:p>
    <w:p w14:paraId="2510B566" w14:textId="77777777" w:rsidR="00B455DA" w:rsidRPr="003E0DE7" w:rsidRDefault="00B455DA" w:rsidP="008D5534">
      <w:pPr>
        <w:contextualSpacing/>
        <w:jc w:val="both"/>
        <w:rPr>
          <w:rFonts w:ascii="Arial" w:hAnsi="Arial" w:cs="Arial"/>
          <w:sz w:val="22"/>
          <w:szCs w:val="22"/>
        </w:rPr>
      </w:pPr>
    </w:p>
    <w:p w14:paraId="0D0BC22E" w14:textId="77777777" w:rsidR="00B455DA" w:rsidRPr="003E0DE7" w:rsidRDefault="00B455DA" w:rsidP="008D5534">
      <w:pPr>
        <w:contextualSpacing/>
        <w:jc w:val="both"/>
        <w:rPr>
          <w:rFonts w:ascii="Arial" w:hAnsi="Arial" w:cs="Arial"/>
          <w:color w:val="FF0000"/>
          <w:sz w:val="22"/>
          <w:szCs w:val="22"/>
        </w:rPr>
      </w:pPr>
      <w:r w:rsidRPr="003E0DE7">
        <w:rPr>
          <w:rFonts w:ascii="Arial" w:hAnsi="Arial" w:cs="Arial"/>
          <w:color w:val="FF0000"/>
          <w:sz w:val="22"/>
          <w:szCs w:val="22"/>
        </w:rPr>
        <w:t xml:space="preserve">(El área deberá analizar si el proceso es susceptible o no limitar a </w:t>
      </w:r>
      <w:proofErr w:type="spellStart"/>
      <w:r w:rsidRPr="003E0DE7">
        <w:rPr>
          <w:rFonts w:ascii="Arial" w:hAnsi="Arial" w:cs="Arial"/>
          <w:color w:val="FF0000"/>
          <w:sz w:val="22"/>
          <w:szCs w:val="22"/>
        </w:rPr>
        <w:t>mipymes</w:t>
      </w:r>
      <w:proofErr w:type="spellEnd"/>
      <w:r w:rsidRPr="003E0DE7">
        <w:rPr>
          <w:rFonts w:ascii="Arial" w:hAnsi="Arial" w:cs="Arial"/>
          <w:color w:val="FF0000"/>
          <w:sz w:val="22"/>
          <w:szCs w:val="22"/>
        </w:rPr>
        <w:t>).</w:t>
      </w:r>
    </w:p>
    <w:p w14:paraId="17251410" w14:textId="77777777" w:rsidR="00B455DA" w:rsidRDefault="00B455DA" w:rsidP="008D5534">
      <w:pPr>
        <w:contextualSpacing/>
        <w:jc w:val="both"/>
        <w:rPr>
          <w:rFonts w:ascii="Arial" w:hAnsi="Arial" w:cs="Arial"/>
          <w:sz w:val="22"/>
          <w:szCs w:val="22"/>
        </w:rPr>
      </w:pPr>
    </w:p>
    <w:p w14:paraId="1C298355" w14:textId="77777777" w:rsidR="00A317CA" w:rsidRPr="003E0DE7" w:rsidRDefault="00A317CA" w:rsidP="008D5534">
      <w:pPr>
        <w:contextualSpacing/>
        <w:jc w:val="both"/>
        <w:rPr>
          <w:rFonts w:ascii="Arial" w:hAnsi="Arial" w:cs="Arial"/>
          <w:sz w:val="22"/>
          <w:szCs w:val="22"/>
        </w:rPr>
      </w:pPr>
    </w:p>
    <w:p w14:paraId="047F69E1"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b/>
          <w:color w:val="000000"/>
          <w:sz w:val="22"/>
          <w:szCs w:val="22"/>
        </w:rPr>
      </w:pPr>
      <w:r w:rsidRPr="003E0DE7">
        <w:rPr>
          <w:rFonts w:ascii="Arial" w:hAnsi="Arial" w:cs="Arial"/>
          <w:b/>
          <w:color w:val="000000"/>
          <w:sz w:val="22"/>
          <w:szCs w:val="22"/>
        </w:rPr>
        <w:t xml:space="preserve">MULTAS </w:t>
      </w:r>
    </w:p>
    <w:p w14:paraId="270D9BD4" w14:textId="77777777" w:rsidR="00B455DA" w:rsidRPr="003E0DE7" w:rsidRDefault="00B455DA" w:rsidP="008D5534">
      <w:pPr>
        <w:contextualSpacing/>
        <w:jc w:val="both"/>
        <w:rPr>
          <w:rFonts w:ascii="Arial" w:hAnsi="Arial" w:cs="Arial"/>
          <w:sz w:val="22"/>
          <w:szCs w:val="22"/>
        </w:rPr>
      </w:pPr>
    </w:p>
    <w:p w14:paraId="501FEB9B"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En caso de mora, deficiencias o incumplimiento parcial de las obligaciones adquiridas por </w:t>
      </w:r>
      <w:r w:rsidRPr="003E0DE7">
        <w:rPr>
          <w:rFonts w:ascii="Arial" w:hAnsi="Arial" w:cs="Arial"/>
          <w:b/>
          <w:sz w:val="22"/>
          <w:szCs w:val="22"/>
        </w:rPr>
        <w:t>EL CONTRATISTA</w:t>
      </w:r>
      <w:r w:rsidRPr="003E0DE7">
        <w:rPr>
          <w:rFonts w:ascii="Arial" w:hAnsi="Arial" w:cs="Arial"/>
          <w:sz w:val="22"/>
          <w:szCs w:val="22"/>
        </w:rPr>
        <w:t xml:space="preserve">, en virtud del presente contrato, por motivos a él imputables, </w:t>
      </w:r>
      <w:r w:rsidRPr="003E0DE7">
        <w:rPr>
          <w:rFonts w:ascii="Arial" w:hAnsi="Arial" w:cs="Arial"/>
          <w:b/>
          <w:sz w:val="22"/>
          <w:szCs w:val="22"/>
        </w:rPr>
        <w:t>EL IDARTES</w:t>
      </w:r>
      <w:r w:rsidRPr="003E0DE7">
        <w:rPr>
          <w:rFonts w:ascii="Arial" w:hAnsi="Arial" w:cs="Arial"/>
          <w:sz w:val="22"/>
          <w:szCs w:val="22"/>
        </w:rPr>
        <w:t xml:space="preserve"> previo el cumplimiento de lo dispuesto en el artículo 17 de la Ley 1150 de 2007 y al procedimiento indicado en el artículo 86 de la Ley 1474 de 2011, podrá imponer multas sucesivas de mínimo cero punto uno por ciento (0.1%) y máximo hasta del diez por ciento (10%) del valor total del contrato, acorde con la gravedad del retardo y/o incumplimiento parcial, por cada hecho constitutivo del mismo, hasta cuando ellos crecen, independientemente de la efectividad de la garantía de cumplimiento si a juicio de la entidad se estima conveniente.</w:t>
      </w:r>
    </w:p>
    <w:p w14:paraId="739E801B" w14:textId="77777777" w:rsidR="00B455DA" w:rsidRPr="003E0DE7" w:rsidRDefault="00B455DA" w:rsidP="008D5534">
      <w:pPr>
        <w:contextualSpacing/>
        <w:jc w:val="both"/>
        <w:rPr>
          <w:rFonts w:ascii="Arial" w:hAnsi="Arial" w:cs="Arial"/>
          <w:sz w:val="22"/>
          <w:szCs w:val="22"/>
        </w:rPr>
      </w:pPr>
    </w:p>
    <w:p w14:paraId="22A5941B"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Una vez ejecutoriado el acto administrativo que la(s) imponga, se harán efectivas directamente por </w:t>
      </w:r>
      <w:r w:rsidRPr="003E0DE7">
        <w:rPr>
          <w:rFonts w:ascii="Arial" w:hAnsi="Arial" w:cs="Arial"/>
          <w:b/>
          <w:sz w:val="22"/>
          <w:szCs w:val="22"/>
        </w:rPr>
        <w:t>EL IDARTES</w:t>
      </w:r>
      <w:r w:rsidRPr="003E0DE7">
        <w:rPr>
          <w:rFonts w:ascii="Arial" w:hAnsi="Arial" w:cs="Arial"/>
          <w:sz w:val="22"/>
          <w:szCs w:val="22"/>
        </w:rPr>
        <w:t xml:space="preserve">, pudiendo acudir para el efecto entre otros a los mecanismos de compensación o descuento por concepto de multa (s) de las sumas adeudadas </w:t>
      </w:r>
      <w:r w:rsidRPr="003E0DE7">
        <w:rPr>
          <w:rFonts w:ascii="Arial" w:hAnsi="Arial" w:cs="Arial"/>
          <w:b/>
          <w:sz w:val="22"/>
          <w:szCs w:val="22"/>
        </w:rPr>
        <w:t>AL CONTRATISTA</w:t>
      </w:r>
      <w:r w:rsidRPr="003E0DE7">
        <w:rPr>
          <w:rFonts w:ascii="Arial" w:hAnsi="Arial" w:cs="Arial"/>
          <w:sz w:val="22"/>
          <w:szCs w:val="22"/>
        </w:rPr>
        <w:t xml:space="preserve">, cobro de la garantía o cualquier otro medio para obtener el pago.  </w:t>
      </w:r>
    </w:p>
    <w:p w14:paraId="452F92DF" w14:textId="77777777" w:rsidR="00B455DA" w:rsidRDefault="00B455DA" w:rsidP="008D5534">
      <w:pPr>
        <w:contextualSpacing/>
        <w:jc w:val="both"/>
        <w:rPr>
          <w:rFonts w:ascii="Arial" w:hAnsi="Arial" w:cs="Arial"/>
          <w:sz w:val="22"/>
          <w:szCs w:val="22"/>
        </w:rPr>
      </w:pPr>
    </w:p>
    <w:p w14:paraId="3C12BF87" w14:textId="77777777" w:rsidR="00A317CA" w:rsidRPr="003E0DE7" w:rsidRDefault="00A317CA" w:rsidP="008D5534">
      <w:pPr>
        <w:contextualSpacing/>
        <w:jc w:val="both"/>
        <w:rPr>
          <w:rFonts w:ascii="Arial" w:hAnsi="Arial" w:cs="Arial"/>
          <w:sz w:val="22"/>
          <w:szCs w:val="22"/>
        </w:rPr>
      </w:pPr>
    </w:p>
    <w:p w14:paraId="4D223E4B"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b/>
          <w:color w:val="000000"/>
          <w:sz w:val="22"/>
          <w:szCs w:val="22"/>
        </w:rPr>
      </w:pPr>
      <w:r w:rsidRPr="003E0DE7">
        <w:rPr>
          <w:rFonts w:ascii="Arial" w:hAnsi="Arial" w:cs="Arial"/>
          <w:b/>
          <w:color w:val="000000"/>
          <w:sz w:val="22"/>
          <w:szCs w:val="22"/>
        </w:rPr>
        <w:t>CLÁUSULA PENAL PECUNIARIA</w:t>
      </w:r>
    </w:p>
    <w:p w14:paraId="35BC8F73" w14:textId="77777777" w:rsidR="00B455DA" w:rsidRPr="003E0DE7" w:rsidRDefault="00B455DA" w:rsidP="008D5534">
      <w:pPr>
        <w:contextualSpacing/>
        <w:jc w:val="both"/>
        <w:rPr>
          <w:rFonts w:ascii="Arial" w:hAnsi="Arial" w:cs="Arial"/>
          <w:sz w:val="22"/>
          <w:szCs w:val="22"/>
        </w:rPr>
      </w:pPr>
    </w:p>
    <w:p w14:paraId="1DD7FE34"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En caso de incumplimiento total o parcial de este contrato, sin necesidad de previo requerimiento, por el simple retardo en el cumplimiento, por el cumplimiento imperfecto o por la inejecución total o parcial de las obligaciones a su cargo contraídas en virtud del presente acuerdo, </w:t>
      </w:r>
      <w:r w:rsidRPr="003E0DE7">
        <w:rPr>
          <w:rFonts w:ascii="Arial" w:hAnsi="Arial" w:cs="Arial"/>
          <w:b/>
          <w:sz w:val="22"/>
          <w:szCs w:val="22"/>
        </w:rPr>
        <w:t>EL CONTRATISTA</w:t>
      </w:r>
      <w:r w:rsidRPr="003E0DE7">
        <w:rPr>
          <w:rFonts w:ascii="Arial" w:hAnsi="Arial" w:cs="Arial"/>
          <w:sz w:val="22"/>
          <w:szCs w:val="22"/>
        </w:rPr>
        <w:t xml:space="preserve"> pagará </w:t>
      </w:r>
      <w:r w:rsidRPr="003E0DE7">
        <w:rPr>
          <w:rFonts w:ascii="Arial" w:hAnsi="Arial" w:cs="Arial"/>
          <w:b/>
          <w:sz w:val="22"/>
          <w:szCs w:val="22"/>
        </w:rPr>
        <w:t>AL IDARTES</w:t>
      </w:r>
      <w:r w:rsidRPr="003E0DE7">
        <w:rPr>
          <w:rFonts w:ascii="Arial" w:hAnsi="Arial" w:cs="Arial"/>
          <w:sz w:val="22"/>
          <w:szCs w:val="22"/>
        </w:rPr>
        <w:t xml:space="preserve"> una suma de dinero equivalente hasta el treinta por ciento (30%) del valor total del mismo, suma que se tomará como perjuicios parciales, pero no definitivos de los que llegaren a existir a favor de la entidad.</w:t>
      </w:r>
    </w:p>
    <w:p w14:paraId="023FD90D" w14:textId="77777777" w:rsidR="00B455DA" w:rsidRPr="003E0DE7" w:rsidRDefault="00B455DA" w:rsidP="008D5534">
      <w:pPr>
        <w:contextualSpacing/>
        <w:jc w:val="both"/>
        <w:rPr>
          <w:rFonts w:ascii="Arial" w:hAnsi="Arial" w:cs="Arial"/>
          <w:sz w:val="22"/>
          <w:szCs w:val="22"/>
        </w:rPr>
      </w:pPr>
    </w:p>
    <w:p w14:paraId="66767820" w14:textId="77777777" w:rsidR="00B455DA" w:rsidRPr="003E0DE7" w:rsidRDefault="00B455DA" w:rsidP="008D5534">
      <w:pPr>
        <w:contextualSpacing/>
        <w:jc w:val="both"/>
        <w:rPr>
          <w:rFonts w:ascii="Arial" w:hAnsi="Arial" w:cs="Arial"/>
          <w:sz w:val="22"/>
          <w:szCs w:val="22"/>
        </w:rPr>
      </w:pPr>
      <w:r w:rsidRPr="003E0DE7">
        <w:rPr>
          <w:rFonts w:ascii="Arial" w:hAnsi="Arial" w:cs="Arial"/>
          <w:b/>
          <w:sz w:val="22"/>
          <w:szCs w:val="22"/>
        </w:rPr>
        <w:t xml:space="preserve">EL IDARTES </w:t>
      </w:r>
      <w:r w:rsidRPr="003E0DE7">
        <w:rPr>
          <w:rFonts w:ascii="Arial" w:hAnsi="Arial" w:cs="Arial"/>
          <w:sz w:val="22"/>
          <w:szCs w:val="22"/>
        </w:rPr>
        <w:t xml:space="preserve">previo el cumplimiento de lo dispuesto en el artículo 17 de la Ley 1150 de 2007 y el artículo 86 de la Ley 1474 de 2011, hará efectiva la cláusula penal y </w:t>
      </w:r>
      <w:r w:rsidRPr="003E0DE7">
        <w:rPr>
          <w:rFonts w:ascii="Arial" w:hAnsi="Arial" w:cs="Arial"/>
          <w:b/>
          <w:sz w:val="22"/>
          <w:szCs w:val="22"/>
        </w:rPr>
        <w:t xml:space="preserve">EL CONTRATISTA </w:t>
      </w:r>
      <w:r w:rsidRPr="003E0DE7">
        <w:rPr>
          <w:rFonts w:ascii="Arial" w:hAnsi="Arial" w:cs="Arial"/>
          <w:sz w:val="22"/>
          <w:szCs w:val="22"/>
        </w:rPr>
        <w:t xml:space="preserve">autoriza expresamente al </w:t>
      </w:r>
      <w:r w:rsidRPr="003E0DE7">
        <w:rPr>
          <w:rFonts w:ascii="Arial" w:hAnsi="Arial" w:cs="Arial"/>
          <w:b/>
          <w:sz w:val="22"/>
          <w:szCs w:val="22"/>
        </w:rPr>
        <w:t xml:space="preserve">EL IDARTES </w:t>
      </w:r>
      <w:r w:rsidRPr="003E0DE7">
        <w:rPr>
          <w:rFonts w:ascii="Arial" w:hAnsi="Arial" w:cs="Arial"/>
          <w:sz w:val="22"/>
          <w:szCs w:val="22"/>
        </w:rPr>
        <w:t xml:space="preserve">a descontar el valor de esta pena de los saldos a su favor si los hubiere, o tomarlos de las garantías constituidas, si ello fuere posible, o cualquier otro medio para obtener el pago, incluyendo el de la jurisdicción coactiva.  El pago de la presente cláusula penal no extinguirá las obligaciones contraídas por el Contratista en virtud del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69EB4A80" w14:textId="77777777" w:rsidR="00B455DA" w:rsidRDefault="00B455DA" w:rsidP="008D5534">
      <w:pPr>
        <w:contextualSpacing/>
        <w:jc w:val="both"/>
        <w:rPr>
          <w:rFonts w:ascii="Arial" w:hAnsi="Arial" w:cs="Arial"/>
          <w:sz w:val="22"/>
          <w:szCs w:val="22"/>
        </w:rPr>
      </w:pPr>
    </w:p>
    <w:p w14:paraId="634A5ABC" w14:textId="77777777" w:rsidR="00A317CA" w:rsidRPr="003E0DE7" w:rsidRDefault="00A317CA" w:rsidP="008D5534">
      <w:pPr>
        <w:contextualSpacing/>
        <w:jc w:val="both"/>
        <w:rPr>
          <w:rFonts w:ascii="Arial" w:hAnsi="Arial" w:cs="Arial"/>
          <w:sz w:val="22"/>
          <w:szCs w:val="22"/>
        </w:rPr>
      </w:pPr>
    </w:p>
    <w:p w14:paraId="02961068" w14:textId="77777777" w:rsidR="00B455DA" w:rsidRPr="003E0DE7" w:rsidRDefault="00B455DA" w:rsidP="008D5534">
      <w:pPr>
        <w:numPr>
          <w:ilvl w:val="0"/>
          <w:numId w:val="42"/>
        </w:numPr>
        <w:pBdr>
          <w:top w:val="nil"/>
          <w:left w:val="nil"/>
          <w:bottom w:val="nil"/>
          <w:right w:val="nil"/>
          <w:between w:val="nil"/>
        </w:pBdr>
        <w:autoSpaceDE w:val="0"/>
        <w:autoSpaceDN w:val="0"/>
        <w:contextualSpacing/>
        <w:jc w:val="both"/>
        <w:rPr>
          <w:rFonts w:ascii="Arial" w:hAnsi="Arial" w:cs="Arial"/>
          <w:b/>
          <w:color w:val="000000"/>
          <w:sz w:val="22"/>
          <w:szCs w:val="22"/>
        </w:rPr>
      </w:pPr>
      <w:r w:rsidRPr="003E0DE7">
        <w:rPr>
          <w:rFonts w:ascii="Arial" w:hAnsi="Arial" w:cs="Arial"/>
          <w:b/>
          <w:color w:val="000000"/>
          <w:sz w:val="22"/>
          <w:szCs w:val="22"/>
        </w:rPr>
        <w:t>SUPERVISIÓN</w:t>
      </w:r>
    </w:p>
    <w:p w14:paraId="52001B94" w14:textId="77777777" w:rsidR="00B455DA" w:rsidRPr="003E0DE7" w:rsidRDefault="00B455DA" w:rsidP="008D5534">
      <w:pPr>
        <w:contextualSpacing/>
        <w:jc w:val="both"/>
        <w:rPr>
          <w:rFonts w:ascii="Arial" w:hAnsi="Arial" w:cs="Arial"/>
          <w:sz w:val="22"/>
          <w:szCs w:val="22"/>
        </w:rPr>
      </w:pPr>
    </w:p>
    <w:p w14:paraId="692EE6A4"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El control y vigilancia de la ejecución y cumplimiento de las obligaciones pactadas en el contrato, será ejercido por: </w:t>
      </w:r>
      <w:r w:rsidRPr="003E0DE7">
        <w:rPr>
          <w:rFonts w:ascii="Arial" w:hAnsi="Arial" w:cs="Arial"/>
          <w:color w:val="FF0000"/>
          <w:sz w:val="22"/>
          <w:szCs w:val="22"/>
        </w:rPr>
        <w:t>(el definido por el área, Se debe indicar el cargo del funcionario NO el nombre)</w:t>
      </w:r>
      <w:r w:rsidRPr="003E0DE7">
        <w:rPr>
          <w:rFonts w:ascii="Arial" w:hAnsi="Arial" w:cs="Arial"/>
          <w:sz w:val="22"/>
          <w:szCs w:val="22"/>
        </w:rPr>
        <w:t xml:space="preserve">, 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Gerencia de Contratación.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sidRPr="003E0DE7">
        <w:rPr>
          <w:rFonts w:ascii="Arial" w:hAnsi="Arial" w:cs="Arial"/>
          <w:b/>
          <w:sz w:val="22"/>
          <w:szCs w:val="22"/>
        </w:rPr>
        <w:t>1)</w:t>
      </w:r>
      <w:r w:rsidRPr="003E0DE7">
        <w:rPr>
          <w:rFonts w:ascii="Arial" w:hAnsi="Arial" w:cs="Arial"/>
          <w:sz w:val="22"/>
          <w:szCs w:val="22"/>
        </w:rPr>
        <w:t xml:space="preserve"> Velar por el cabal cumplimiento del objeto y obligaciones del contrato. </w:t>
      </w:r>
      <w:r w:rsidRPr="003E0DE7">
        <w:rPr>
          <w:rFonts w:ascii="Arial" w:hAnsi="Arial" w:cs="Arial"/>
          <w:b/>
          <w:sz w:val="22"/>
          <w:szCs w:val="22"/>
        </w:rPr>
        <w:t xml:space="preserve">2) </w:t>
      </w:r>
      <w:r w:rsidRPr="003E0DE7">
        <w:rPr>
          <w:rFonts w:ascii="Arial" w:hAnsi="Arial" w:cs="Arial"/>
          <w:sz w:val="22"/>
          <w:szCs w:val="22"/>
        </w:rPr>
        <w:t xml:space="preserve">Certificar para efectos de los pagos respectivos, el cumplimiento a satisfacción del objeto y obligaciones a cargo del contratista. </w:t>
      </w:r>
      <w:r w:rsidRPr="003E0DE7">
        <w:rPr>
          <w:rFonts w:ascii="Arial" w:hAnsi="Arial" w:cs="Arial"/>
          <w:b/>
          <w:sz w:val="22"/>
          <w:szCs w:val="22"/>
        </w:rPr>
        <w:t>3)</w:t>
      </w:r>
      <w:r w:rsidRPr="003E0DE7">
        <w:rPr>
          <w:rFonts w:ascii="Arial" w:hAnsi="Arial" w:cs="Arial"/>
          <w:sz w:val="22"/>
          <w:szCs w:val="22"/>
        </w:rPr>
        <w:t xml:space="preserve"> Suscribir oportunamente el Acta de inicio (si aplica) del contrato de manera presencial o virtual, </w:t>
      </w:r>
      <w:proofErr w:type="gramStart"/>
      <w:r w:rsidRPr="003E0DE7">
        <w:rPr>
          <w:rFonts w:ascii="Arial" w:hAnsi="Arial" w:cs="Arial"/>
          <w:sz w:val="22"/>
          <w:szCs w:val="22"/>
        </w:rPr>
        <w:t>conjuntamente con</w:t>
      </w:r>
      <w:proofErr w:type="gramEnd"/>
      <w:r w:rsidRPr="003E0DE7">
        <w:rPr>
          <w:rFonts w:ascii="Arial" w:hAnsi="Arial" w:cs="Arial"/>
          <w:sz w:val="22"/>
          <w:szCs w:val="22"/>
        </w:rPr>
        <w:t xml:space="preserve"> el/la supervisor/a del mismo.</w:t>
      </w:r>
      <w:r w:rsidRPr="003E0DE7">
        <w:rPr>
          <w:rFonts w:ascii="Arial" w:hAnsi="Arial" w:cs="Arial"/>
          <w:color w:val="FF0000"/>
          <w:sz w:val="22"/>
          <w:szCs w:val="22"/>
        </w:rPr>
        <w:t xml:space="preserve"> (a discreción del área). </w:t>
      </w:r>
      <w:r w:rsidRPr="003E0DE7">
        <w:rPr>
          <w:rFonts w:ascii="Arial" w:hAnsi="Arial" w:cs="Arial"/>
          <w:b/>
          <w:sz w:val="22"/>
          <w:szCs w:val="22"/>
        </w:rPr>
        <w:t>4)</w:t>
      </w:r>
      <w:r w:rsidRPr="003E0DE7">
        <w:rPr>
          <w:rFonts w:ascii="Arial" w:hAnsi="Arial" w:cs="Arial"/>
          <w:sz w:val="22"/>
          <w:szCs w:val="22"/>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sidRPr="003E0DE7">
        <w:rPr>
          <w:rFonts w:ascii="Arial" w:hAnsi="Arial" w:cs="Arial"/>
          <w:b/>
          <w:sz w:val="22"/>
          <w:szCs w:val="22"/>
        </w:rPr>
        <w:t>5)</w:t>
      </w:r>
      <w:r w:rsidRPr="003E0DE7">
        <w:rPr>
          <w:rFonts w:ascii="Arial" w:hAnsi="Arial" w:cs="Arial"/>
          <w:sz w:val="22"/>
          <w:szCs w:val="22"/>
        </w:rPr>
        <w:t xml:space="preserve"> Las demás, que se deriven del contrato y sean inherentes a su naturaleza.</w:t>
      </w:r>
    </w:p>
    <w:p w14:paraId="4753054F" w14:textId="77777777" w:rsidR="00B455DA" w:rsidRPr="003E0DE7" w:rsidRDefault="00B455DA" w:rsidP="008D5534">
      <w:pPr>
        <w:contextualSpacing/>
        <w:jc w:val="both"/>
        <w:rPr>
          <w:rFonts w:ascii="Arial" w:hAnsi="Arial" w:cs="Arial"/>
          <w:sz w:val="22"/>
          <w:szCs w:val="22"/>
        </w:rPr>
      </w:pPr>
      <w:r w:rsidRPr="003E0DE7">
        <w:rPr>
          <w:rFonts w:ascii="Arial" w:hAnsi="Arial" w:cs="Arial"/>
          <w:sz w:val="22"/>
          <w:szCs w:val="22"/>
        </w:rPr>
        <w:t xml:space="preserve"> </w:t>
      </w:r>
    </w:p>
    <w:p w14:paraId="56FF7879" w14:textId="77777777" w:rsidR="00B455DA" w:rsidRPr="003E0DE7" w:rsidRDefault="00B455DA" w:rsidP="008D5534">
      <w:pPr>
        <w:contextualSpacing/>
        <w:jc w:val="both"/>
        <w:rPr>
          <w:rFonts w:ascii="Arial" w:hAnsi="Arial" w:cs="Arial"/>
          <w:sz w:val="22"/>
          <w:szCs w:val="22"/>
        </w:rPr>
      </w:pPr>
    </w:p>
    <w:p w14:paraId="21BD8C75" w14:textId="77777777" w:rsidR="00B455DA" w:rsidRPr="003E0DE7" w:rsidRDefault="00B455DA" w:rsidP="008D5534">
      <w:pPr>
        <w:contextualSpacing/>
        <w:jc w:val="both"/>
        <w:rPr>
          <w:rFonts w:ascii="Arial" w:hAnsi="Arial" w:cs="Arial"/>
          <w:sz w:val="22"/>
          <w:szCs w:val="22"/>
        </w:rPr>
      </w:pPr>
    </w:p>
    <w:p w14:paraId="7FC21774" w14:textId="77777777" w:rsidR="00B455DA" w:rsidRPr="003E0DE7" w:rsidRDefault="00B455DA" w:rsidP="008D5534">
      <w:pPr>
        <w:contextualSpacing/>
        <w:jc w:val="center"/>
        <w:rPr>
          <w:rFonts w:ascii="Arial" w:hAnsi="Arial" w:cs="Arial"/>
          <w:color w:val="FF0000"/>
          <w:sz w:val="22"/>
          <w:szCs w:val="22"/>
        </w:rPr>
      </w:pPr>
      <w:r w:rsidRPr="003E0DE7">
        <w:rPr>
          <w:rFonts w:ascii="Arial" w:hAnsi="Arial" w:cs="Arial"/>
          <w:color w:val="FF0000"/>
          <w:sz w:val="22"/>
          <w:szCs w:val="22"/>
        </w:rPr>
        <w:t>_______________________________________</w:t>
      </w:r>
    </w:p>
    <w:p w14:paraId="540AAAC3" w14:textId="77777777" w:rsidR="00B455DA" w:rsidRPr="003E0DE7" w:rsidRDefault="00B455DA" w:rsidP="008D5534">
      <w:pPr>
        <w:contextualSpacing/>
        <w:jc w:val="center"/>
        <w:rPr>
          <w:rFonts w:ascii="Arial" w:hAnsi="Arial" w:cs="Arial"/>
          <w:b/>
          <w:color w:val="FF0000"/>
          <w:sz w:val="22"/>
          <w:szCs w:val="22"/>
        </w:rPr>
      </w:pPr>
      <w:r w:rsidRPr="003E0DE7">
        <w:rPr>
          <w:rFonts w:ascii="Arial" w:hAnsi="Arial" w:cs="Arial"/>
          <w:b/>
          <w:color w:val="FF0000"/>
          <w:sz w:val="22"/>
          <w:szCs w:val="22"/>
        </w:rPr>
        <w:t>NOMBRE Y APELLIDOS ORDENADOR(A)</w:t>
      </w:r>
    </w:p>
    <w:p w14:paraId="3845CACA" w14:textId="77777777" w:rsidR="00B455DA" w:rsidRPr="003E0DE7" w:rsidRDefault="00B455DA" w:rsidP="008D5534">
      <w:pPr>
        <w:contextualSpacing/>
        <w:jc w:val="center"/>
        <w:rPr>
          <w:rFonts w:ascii="Arial" w:hAnsi="Arial" w:cs="Arial"/>
          <w:color w:val="FF0000"/>
          <w:sz w:val="22"/>
          <w:szCs w:val="22"/>
        </w:rPr>
      </w:pPr>
      <w:r w:rsidRPr="003E0DE7">
        <w:rPr>
          <w:rFonts w:ascii="Arial" w:hAnsi="Arial" w:cs="Arial"/>
          <w:color w:val="FF0000"/>
          <w:sz w:val="22"/>
          <w:szCs w:val="22"/>
        </w:rPr>
        <w:t>Cargo ordenador(a)</w:t>
      </w:r>
    </w:p>
    <w:p w14:paraId="688179F4" w14:textId="77777777" w:rsidR="00B455DA" w:rsidRPr="003E0DE7" w:rsidRDefault="00B455DA" w:rsidP="008D5534">
      <w:pPr>
        <w:contextualSpacing/>
        <w:jc w:val="center"/>
        <w:rPr>
          <w:rFonts w:ascii="Arial" w:hAnsi="Arial" w:cs="Arial"/>
          <w:sz w:val="22"/>
          <w:szCs w:val="22"/>
        </w:rPr>
      </w:pPr>
      <w:r w:rsidRPr="003E0DE7">
        <w:rPr>
          <w:rFonts w:ascii="Arial" w:hAnsi="Arial" w:cs="Arial"/>
          <w:sz w:val="22"/>
          <w:szCs w:val="22"/>
        </w:rPr>
        <w:t>Ordenador</w:t>
      </w:r>
      <w:r w:rsidRPr="003E0DE7">
        <w:rPr>
          <w:rFonts w:ascii="Arial" w:hAnsi="Arial" w:cs="Arial"/>
          <w:color w:val="FF0000"/>
          <w:sz w:val="22"/>
          <w:szCs w:val="22"/>
        </w:rPr>
        <w:t>(a)</w:t>
      </w:r>
      <w:r w:rsidRPr="003E0DE7">
        <w:rPr>
          <w:rFonts w:ascii="Arial" w:hAnsi="Arial" w:cs="Arial"/>
          <w:sz w:val="22"/>
          <w:szCs w:val="22"/>
        </w:rPr>
        <w:t xml:space="preserve"> del Gasto</w:t>
      </w:r>
    </w:p>
    <w:p w14:paraId="4A3065EC" w14:textId="77777777" w:rsidR="00B455DA" w:rsidRPr="00A317CA" w:rsidRDefault="00B455DA" w:rsidP="008D5534">
      <w:pPr>
        <w:contextualSpacing/>
        <w:jc w:val="both"/>
        <w:rPr>
          <w:rFonts w:ascii="Arial" w:hAnsi="Arial" w:cs="Arial"/>
          <w:sz w:val="16"/>
          <w:szCs w:val="16"/>
        </w:rPr>
      </w:pPr>
    </w:p>
    <w:p w14:paraId="3DC2F83C" w14:textId="77777777" w:rsidR="00B455DA" w:rsidRPr="00A317CA" w:rsidRDefault="00B455DA" w:rsidP="008D5534">
      <w:pPr>
        <w:contextualSpacing/>
        <w:jc w:val="both"/>
        <w:rPr>
          <w:rFonts w:ascii="Arial" w:hAnsi="Arial" w:cs="Arial"/>
          <w:sz w:val="16"/>
          <w:szCs w:val="16"/>
        </w:rPr>
      </w:pPr>
    </w:p>
    <w:p w14:paraId="7BB9E60B" w14:textId="77777777" w:rsidR="00B455DA" w:rsidRPr="00A317CA" w:rsidRDefault="00B455DA" w:rsidP="008D5534">
      <w:pPr>
        <w:contextualSpacing/>
        <w:jc w:val="both"/>
        <w:rPr>
          <w:rFonts w:ascii="Arial" w:hAnsi="Arial" w:cs="Arial"/>
          <w:color w:val="FF0000"/>
          <w:sz w:val="16"/>
          <w:szCs w:val="16"/>
        </w:rPr>
      </w:pPr>
      <w:r w:rsidRPr="00A317CA">
        <w:rPr>
          <w:rFonts w:ascii="Arial" w:hAnsi="Arial" w:cs="Arial"/>
          <w:sz w:val="16"/>
          <w:szCs w:val="16"/>
        </w:rPr>
        <w:t xml:space="preserve">Fecha: </w:t>
      </w:r>
      <w:r w:rsidRPr="00A317CA">
        <w:rPr>
          <w:rFonts w:ascii="Arial" w:hAnsi="Arial" w:cs="Arial"/>
          <w:color w:val="FF0000"/>
          <w:sz w:val="16"/>
          <w:szCs w:val="16"/>
        </w:rPr>
        <w:t>(Día, mes y año)</w:t>
      </w:r>
    </w:p>
    <w:p w14:paraId="25BB2271" w14:textId="77777777" w:rsidR="00B455DA" w:rsidRPr="00A317CA" w:rsidRDefault="00B455DA" w:rsidP="008D5534">
      <w:pPr>
        <w:contextualSpacing/>
        <w:jc w:val="both"/>
        <w:rPr>
          <w:rFonts w:ascii="Arial" w:hAnsi="Arial" w:cs="Arial"/>
          <w:color w:val="FF0000"/>
          <w:sz w:val="16"/>
          <w:szCs w:val="16"/>
        </w:rPr>
      </w:pPr>
      <w:r w:rsidRPr="00A317CA">
        <w:rPr>
          <w:rFonts w:ascii="Arial" w:hAnsi="Arial" w:cs="Arial"/>
          <w:sz w:val="16"/>
          <w:szCs w:val="16"/>
        </w:rPr>
        <w:t xml:space="preserve">Elaboró: </w:t>
      </w:r>
      <w:r w:rsidRPr="00A317CA">
        <w:rPr>
          <w:rFonts w:ascii="Arial" w:hAnsi="Arial" w:cs="Arial"/>
          <w:color w:val="FF0000"/>
          <w:sz w:val="16"/>
          <w:szCs w:val="16"/>
        </w:rPr>
        <w:t>Nombre completo, forma de vinculación y visado</w:t>
      </w:r>
    </w:p>
    <w:p w14:paraId="528F304A" w14:textId="5F529873" w:rsidR="00845F4A" w:rsidRDefault="00B455DA" w:rsidP="008D5534">
      <w:pPr>
        <w:contextualSpacing/>
        <w:jc w:val="both"/>
        <w:rPr>
          <w:rFonts w:ascii="Arial" w:hAnsi="Arial" w:cs="Arial"/>
          <w:color w:val="FF0000"/>
          <w:sz w:val="16"/>
          <w:szCs w:val="16"/>
        </w:rPr>
      </w:pPr>
      <w:r w:rsidRPr="00A317CA">
        <w:rPr>
          <w:rFonts w:ascii="Arial" w:hAnsi="Arial" w:cs="Arial"/>
          <w:sz w:val="16"/>
          <w:szCs w:val="16"/>
        </w:rPr>
        <w:t xml:space="preserve">Revisó: </w:t>
      </w:r>
      <w:r w:rsidRPr="00A317CA">
        <w:rPr>
          <w:rFonts w:ascii="Arial" w:hAnsi="Arial" w:cs="Arial"/>
          <w:color w:val="FF0000"/>
          <w:sz w:val="16"/>
          <w:szCs w:val="16"/>
        </w:rPr>
        <w:t>Nombre completo funcionario de planta y visado.</w:t>
      </w:r>
      <w:bookmarkStart w:id="24" w:name="_heading=h.1fob9te" w:colFirst="0" w:colLast="0"/>
      <w:bookmarkEnd w:id="24"/>
    </w:p>
    <w:p w14:paraId="2B0A00FB" w14:textId="77777777" w:rsidR="00A317CA" w:rsidRDefault="00A317CA" w:rsidP="008D5534">
      <w:pPr>
        <w:contextualSpacing/>
        <w:jc w:val="both"/>
        <w:rPr>
          <w:rFonts w:ascii="Arial" w:hAnsi="Arial" w:cs="Arial"/>
          <w:color w:val="FF0000"/>
          <w:sz w:val="16"/>
          <w:szCs w:val="16"/>
        </w:rPr>
      </w:pPr>
    </w:p>
    <w:p w14:paraId="2274A611" w14:textId="77777777" w:rsidR="00A317CA" w:rsidRPr="00A317CA" w:rsidRDefault="00A317CA" w:rsidP="008D5534">
      <w:pPr>
        <w:contextualSpacing/>
        <w:jc w:val="both"/>
        <w:rPr>
          <w:rFonts w:ascii="Arial" w:hAnsi="Arial" w:cs="Arial"/>
          <w:color w:val="FF0000"/>
          <w:sz w:val="16"/>
          <w:szCs w:val="16"/>
        </w:rPr>
      </w:pPr>
    </w:p>
    <w:sectPr w:rsidR="00A317CA" w:rsidRPr="00A317CA">
      <w:headerReference w:type="even" r:id="rId16"/>
      <w:headerReference w:type="default" r:id="rId17"/>
      <w:footerReference w:type="even" r:id="rId18"/>
      <w:footerReference w:type="default" r:id="rId19"/>
      <w:headerReference w:type="first" r:id="rId20"/>
      <w:footerReference w:type="first" r:id="rId21"/>
      <w:pgSz w:w="12240" w:h="15840"/>
      <w:pgMar w:top="1440" w:right="1080" w:bottom="1440" w:left="108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B815" w14:textId="77777777" w:rsidR="00813AD0" w:rsidRDefault="00813AD0">
      <w:r>
        <w:separator/>
      </w:r>
    </w:p>
  </w:endnote>
  <w:endnote w:type="continuationSeparator" w:id="0">
    <w:p w14:paraId="7A43330E" w14:textId="77777777" w:rsidR="00813AD0" w:rsidRDefault="0081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Sans Serif">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NSimSun">
    <w:panose1 w:val="02010609030101010101"/>
    <w:charset w:val="86"/>
    <w:family w:val="modern"/>
    <w:pitch w:val="fixed"/>
    <w:sig w:usb0="00000203" w:usb1="288F0000" w:usb2="00000016" w:usb3="00000000" w:csb0="00040001" w:csb1="00000000"/>
  </w:font>
  <w:font w:name="Arial-BoldMT">
    <w:altName w:val="Arial"/>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BA5F7" w14:textId="77777777" w:rsidR="00FE4769" w:rsidRDefault="00FE476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EFA" w14:textId="77777777" w:rsidR="00FE4769" w:rsidRDefault="00FE4769">
    <w:pPr>
      <w:tabs>
        <w:tab w:val="center" w:pos="4419"/>
        <w:tab w:val="right" w:pos="8838"/>
      </w:tabs>
      <w:jc w:val="both"/>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4C6D" w14:textId="77777777" w:rsidR="00FE4769" w:rsidRDefault="00FE476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E8BEE" w14:textId="77777777" w:rsidR="00813AD0" w:rsidRDefault="00813AD0">
      <w:r>
        <w:separator/>
      </w:r>
    </w:p>
  </w:footnote>
  <w:footnote w:type="continuationSeparator" w:id="0">
    <w:p w14:paraId="2E6798ED" w14:textId="77777777" w:rsidR="00813AD0" w:rsidRDefault="00813AD0">
      <w:r>
        <w:continuationSeparator/>
      </w:r>
    </w:p>
  </w:footnote>
  <w:footnote w:id="1">
    <w:p w14:paraId="469CB264" w14:textId="77777777" w:rsidR="000F1CF3" w:rsidRPr="00423D32" w:rsidRDefault="000F1CF3" w:rsidP="000F1CF3">
      <w:pPr>
        <w:suppressAutoHyphens/>
        <w:spacing w:line="100" w:lineRule="atLeast"/>
        <w:jc w:val="both"/>
        <w:rPr>
          <w:rFonts w:ascii="Arial" w:eastAsia="Arial Narrow" w:hAnsi="Arial" w:cs="Arial"/>
          <w:b/>
          <w:kern w:val="2"/>
          <w:sz w:val="16"/>
          <w:szCs w:val="16"/>
          <w:lang w:bidi="hi-IN"/>
        </w:rPr>
      </w:pPr>
      <w:r>
        <w:rPr>
          <w:rStyle w:val="Refdenotaalpie"/>
        </w:rPr>
        <w:footnoteRef/>
      </w:r>
      <w:r>
        <w:t xml:space="preserve"> </w:t>
      </w:r>
      <w:r w:rsidRPr="00423D32">
        <w:rPr>
          <w:rFonts w:ascii="Arial" w:eastAsia="Arial Narrow" w:hAnsi="Arial" w:cs="Arial"/>
          <w:b/>
          <w:kern w:val="2"/>
          <w:sz w:val="16"/>
          <w:szCs w:val="16"/>
          <w:lang w:bidi="hi-IN"/>
        </w:rPr>
        <w:t xml:space="preserve">Según cambios en plataforma, dispuestos por la ANCPCCE, en la creación del proceso se tendrá en cuenta lo siguiente. </w:t>
      </w:r>
    </w:p>
    <w:p w14:paraId="0474839E" w14:textId="77777777" w:rsidR="000F1CF3" w:rsidRPr="00423D32" w:rsidRDefault="000F1CF3" w:rsidP="000F1CF3">
      <w:pPr>
        <w:suppressAutoHyphens/>
        <w:spacing w:line="100" w:lineRule="atLeast"/>
        <w:jc w:val="both"/>
        <w:rPr>
          <w:rFonts w:ascii="Arial" w:eastAsia="Arial Narrow" w:hAnsi="Arial" w:cs="Arial"/>
          <w:kern w:val="2"/>
          <w:sz w:val="16"/>
          <w:szCs w:val="16"/>
          <w:lang w:bidi="hi-IN"/>
        </w:rPr>
      </w:pPr>
      <w:r w:rsidRPr="00423D32">
        <w:rPr>
          <w:rFonts w:ascii="Arial" w:eastAsia="Arial Narrow" w:hAnsi="Arial" w:cs="Arial"/>
          <w:kern w:val="2"/>
          <w:sz w:val="16"/>
          <w:szCs w:val="16"/>
          <w:lang w:bidi="hi-IN"/>
        </w:rPr>
        <w:t>Si se selecciona como fuente de recursos Sistema General de Participación y en la destinación del gasto selecciona “inversión”, se deberá escoger entre las siguientes opciones</w:t>
      </w:r>
    </w:p>
    <w:p w14:paraId="04E9FD59"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Participación para educación</w:t>
      </w:r>
    </w:p>
    <w:p w14:paraId="1FA8F49C"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Participación para salud</w:t>
      </w:r>
    </w:p>
    <w:p w14:paraId="2FBCBDC5"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Participación para propósito general</w:t>
      </w:r>
    </w:p>
    <w:p w14:paraId="76C8F1C6"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Asignaciones especiales</w:t>
      </w:r>
    </w:p>
    <w:p w14:paraId="15F03683"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Agua potable y saneamiento básico</w:t>
      </w:r>
    </w:p>
    <w:p w14:paraId="3B68038D" w14:textId="77777777" w:rsidR="000F1CF3" w:rsidRPr="00423D32" w:rsidRDefault="000F1CF3" w:rsidP="000F1CF3">
      <w:pPr>
        <w:jc w:val="both"/>
        <w:rPr>
          <w:rStyle w:val="Fuentedeprrafopredeter2"/>
          <w:rFonts w:ascii="Arial" w:hAnsi="Arial" w:cs="Arial"/>
          <w:sz w:val="16"/>
          <w:szCs w:val="16"/>
        </w:rPr>
      </w:pPr>
    </w:p>
    <w:p w14:paraId="205D0866" w14:textId="77777777" w:rsidR="000F1CF3" w:rsidRPr="00423D32" w:rsidRDefault="000F1CF3" w:rsidP="000F1CF3">
      <w:pPr>
        <w:jc w:val="both"/>
        <w:rPr>
          <w:rStyle w:val="Fuentedeprrafopredeter2"/>
          <w:rFonts w:ascii="Arial" w:hAnsi="Arial" w:cs="Arial"/>
          <w:sz w:val="16"/>
          <w:szCs w:val="16"/>
        </w:rPr>
      </w:pPr>
      <w:proofErr w:type="gramStart"/>
      <w:r w:rsidRPr="00423D32">
        <w:rPr>
          <w:rStyle w:val="Fuentedeprrafopredeter2"/>
          <w:rFonts w:ascii="Arial" w:hAnsi="Arial" w:cs="Arial"/>
          <w:sz w:val="16"/>
          <w:szCs w:val="16"/>
        </w:rPr>
        <w:t>En caso que</w:t>
      </w:r>
      <w:proofErr w:type="gramEnd"/>
      <w:r w:rsidRPr="00423D32">
        <w:rPr>
          <w:rStyle w:val="Fuentedeprrafopredeter2"/>
          <w:rFonts w:ascii="Arial" w:hAnsi="Arial" w:cs="Arial"/>
          <w:sz w:val="16"/>
          <w:szCs w:val="16"/>
        </w:rPr>
        <w:t xml:space="preserve"> se seleccione la opción de Participación para propósito general, se deberá escoger ente las siguientes opciones: </w:t>
      </w:r>
    </w:p>
    <w:p w14:paraId="2C17F22B"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Deporte y recreación</w:t>
      </w:r>
    </w:p>
    <w:p w14:paraId="2DB22F8B"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Cultura</w:t>
      </w:r>
    </w:p>
    <w:p w14:paraId="27D6ABC2"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Propósito general libre inversión</w:t>
      </w:r>
    </w:p>
    <w:p w14:paraId="7187F728"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xml:space="preserve">-. Propósito general libre destinación municipios categorías 4, 5 y 6 </w:t>
      </w:r>
    </w:p>
    <w:p w14:paraId="0821B6E4" w14:textId="77777777" w:rsidR="000F1CF3" w:rsidRPr="00423D32" w:rsidRDefault="000F1CF3" w:rsidP="000F1CF3">
      <w:pPr>
        <w:jc w:val="both"/>
        <w:rPr>
          <w:rStyle w:val="Fuentedeprrafopredeter2"/>
          <w:rFonts w:ascii="Arial" w:hAnsi="Arial" w:cs="Arial"/>
          <w:sz w:val="16"/>
          <w:szCs w:val="16"/>
        </w:rPr>
      </w:pPr>
    </w:p>
    <w:p w14:paraId="1071F7F6" w14:textId="77777777" w:rsidR="000F1CF3" w:rsidRPr="00423D32" w:rsidRDefault="000F1CF3" w:rsidP="000F1CF3">
      <w:pPr>
        <w:jc w:val="both"/>
        <w:rPr>
          <w:rStyle w:val="Fuentedeprrafopredeter2"/>
          <w:rFonts w:ascii="Arial" w:hAnsi="Arial" w:cs="Arial"/>
          <w:sz w:val="16"/>
          <w:szCs w:val="16"/>
        </w:rPr>
      </w:pPr>
      <w:r w:rsidRPr="00423D32">
        <w:rPr>
          <w:rStyle w:val="Fuentedeprrafopredeter2"/>
          <w:rFonts w:ascii="Arial" w:hAnsi="Arial" w:cs="Arial"/>
          <w:sz w:val="16"/>
          <w:szCs w:val="16"/>
        </w:rPr>
        <w:t xml:space="preserve">Finalmente, si se escoge la opción de Asignaciones especiales, se habilitarán las siguientes opciones: </w:t>
      </w:r>
    </w:p>
    <w:p w14:paraId="7F425581" w14:textId="77777777" w:rsidR="000F1CF3" w:rsidRPr="00423D32" w:rsidRDefault="000F1CF3" w:rsidP="000F1CF3">
      <w:pPr>
        <w:jc w:val="both"/>
        <w:rPr>
          <w:rFonts w:ascii="Arial" w:hAnsi="Arial" w:cs="Arial"/>
          <w:sz w:val="16"/>
          <w:szCs w:val="16"/>
        </w:rPr>
      </w:pPr>
      <w:r w:rsidRPr="00423D32">
        <w:rPr>
          <w:rStyle w:val="Fuentedeprrafopredeter2"/>
          <w:rFonts w:ascii="Arial" w:hAnsi="Arial" w:cs="Arial"/>
          <w:sz w:val="16"/>
          <w:szCs w:val="16"/>
        </w:rPr>
        <w:t xml:space="preserve">-. </w:t>
      </w:r>
      <w:r w:rsidRPr="00423D32">
        <w:rPr>
          <w:rFonts w:ascii="Arial" w:hAnsi="Arial" w:cs="Arial"/>
          <w:sz w:val="16"/>
          <w:szCs w:val="16"/>
        </w:rPr>
        <w:t xml:space="preserve">Programas de alimentación escolar </w:t>
      </w:r>
    </w:p>
    <w:p w14:paraId="2ED73E75" w14:textId="77777777" w:rsidR="000F1CF3" w:rsidRPr="00423D32" w:rsidRDefault="000F1CF3" w:rsidP="000F1CF3">
      <w:pPr>
        <w:jc w:val="both"/>
        <w:rPr>
          <w:rFonts w:ascii="Arial" w:hAnsi="Arial" w:cs="Arial"/>
          <w:sz w:val="16"/>
          <w:szCs w:val="16"/>
        </w:rPr>
      </w:pPr>
      <w:r w:rsidRPr="00423D32">
        <w:rPr>
          <w:rFonts w:ascii="Arial" w:hAnsi="Arial" w:cs="Arial"/>
          <w:sz w:val="16"/>
          <w:szCs w:val="16"/>
        </w:rPr>
        <w:t>-. Municipios de la ribera del río Magdalena</w:t>
      </w:r>
    </w:p>
    <w:p w14:paraId="1283ED71" w14:textId="77777777" w:rsidR="000F1CF3" w:rsidRPr="00423D32" w:rsidRDefault="000F1CF3" w:rsidP="000F1CF3">
      <w:pPr>
        <w:jc w:val="both"/>
        <w:rPr>
          <w:rStyle w:val="Fuentedeprrafopredeter2"/>
          <w:rFonts w:ascii="Arial" w:hAnsi="Arial" w:cs="Arial"/>
          <w:sz w:val="16"/>
          <w:szCs w:val="16"/>
        </w:rPr>
      </w:pPr>
      <w:r w:rsidRPr="00423D32">
        <w:rPr>
          <w:rFonts w:ascii="Arial" w:hAnsi="Arial" w:cs="Arial"/>
          <w:sz w:val="16"/>
          <w:szCs w:val="16"/>
        </w:rPr>
        <w:t>-. Resguardos indígenas</w:t>
      </w:r>
    </w:p>
    <w:p w14:paraId="6A38C0D8" w14:textId="77777777" w:rsidR="000F1CF3" w:rsidRPr="00423D32" w:rsidRDefault="000F1CF3" w:rsidP="000F1CF3">
      <w:pPr>
        <w:jc w:val="both"/>
        <w:rPr>
          <w:rStyle w:val="Fuentedeprrafopredeter2"/>
          <w:rFonts w:ascii="Arial" w:hAnsi="Arial" w:cs="Arial"/>
          <w:bCs/>
          <w:sz w:val="16"/>
          <w:szCs w:val="16"/>
        </w:rPr>
      </w:pPr>
    </w:p>
    <w:p w14:paraId="1E4B1289" w14:textId="77777777" w:rsidR="000F1CF3" w:rsidRPr="00423D32" w:rsidRDefault="000F1CF3" w:rsidP="000F1CF3">
      <w:pPr>
        <w:jc w:val="both"/>
        <w:rPr>
          <w:rStyle w:val="Fuentedeprrafopredeter2"/>
          <w:rFonts w:ascii="Arial" w:hAnsi="Arial" w:cs="Arial"/>
          <w:bCs/>
          <w:sz w:val="16"/>
          <w:szCs w:val="16"/>
        </w:rPr>
      </w:pPr>
      <w:r w:rsidRPr="00423D32">
        <w:rPr>
          <w:rStyle w:val="Fuentedeprrafopredeter2"/>
          <w:rFonts w:ascii="Arial" w:hAnsi="Arial" w:cs="Arial"/>
          <w:bCs/>
          <w:sz w:val="16"/>
          <w:szCs w:val="16"/>
        </w:rPr>
        <w:t xml:space="preserve">De otra parte, si se escoge como destinación del gasto “funcionamiento” en el </w:t>
      </w:r>
      <w:r w:rsidRPr="00423D32">
        <w:rPr>
          <w:rFonts w:ascii="Arial" w:eastAsia="Arial Narrow" w:hAnsi="Arial" w:cs="Arial"/>
          <w:bCs/>
          <w:kern w:val="2"/>
          <w:sz w:val="16"/>
          <w:szCs w:val="16"/>
          <w:lang w:bidi="hi-IN"/>
        </w:rPr>
        <w:t>Sistema General de Participación se habilitará la opción de</w:t>
      </w:r>
      <w:r w:rsidRPr="00423D32">
        <w:rPr>
          <w:rFonts w:ascii="Arial" w:hAnsi="Arial" w:cs="Arial"/>
          <w:bCs/>
          <w:sz w:val="16"/>
          <w:szCs w:val="16"/>
        </w:rPr>
        <w:t xml:space="preserve"> Participación para propósito general y Propósito general libre destinación municipios categorías 4, 5 y 6. </w:t>
      </w:r>
    </w:p>
    <w:p w14:paraId="4112D31B" w14:textId="77777777" w:rsidR="000F1CF3" w:rsidRPr="00423D32" w:rsidRDefault="000F1CF3" w:rsidP="000F1CF3">
      <w:pPr>
        <w:pStyle w:val="Textonotapie"/>
        <w:rPr>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B4C6" w14:textId="77777777" w:rsidR="00FE4769" w:rsidRDefault="00FE4769">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909B" w14:textId="061E1AD2" w:rsidR="00FE4769" w:rsidRDefault="00FE4769">
    <w:pPr>
      <w:jc w:val="both"/>
      <w:rPr>
        <w:rFonts w:ascii="Arial" w:eastAsia="Arial" w:hAnsi="Arial" w:cs="Arial"/>
        <w:sz w:val="22"/>
        <w:szCs w:val="22"/>
      </w:rPr>
    </w:pPr>
  </w:p>
  <w:tbl>
    <w:tblPr>
      <w:tblW w:w="9844" w:type="dxa"/>
      <w:jc w:val="center"/>
      <w:tblLayout w:type="fixed"/>
      <w:tblCellMar>
        <w:left w:w="70" w:type="dxa"/>
        <w:right w:w="70" w:type="dxa"/>
      </w:tblCellMar>
      <w:tblLook w:val="0000" w:firstRow="0" w:lastRow="0" w:firstColumn="0" w:lastColumn="0" w:noHBand="0" w:noVBand="0"/>
    </w:tblPr>
    <w:tblGrid>
      <w:gridCol w:w="1844"/>
      <w:gridCol w:w="6095"/>
      <w:gridCol w:w="1905"/>
    </w:tblGrid>
    <w:tr w:rsidR="00F4112D" w:rsidRPr="004169EE" w14:paraId="3F8FB755" w14:textId="77777777" w:rsidTr="00FD390B">
      <w:trPr>
        <w:cantSplit/>
        <w:trHeight w:val="352"/>
        <w:jc w:val="center"/>
      </w:trPr>
      <w:tc>
        <w:tcPr>
          <w:tcW w:w="1844" w:type="dxa"/>
          <w:vMerge w:val="restart"/>
          <w:tcBorders>
            <w:top w:val="single" w:sz="4" w:space="0" w:color="000000"/>
            <w:left w:val="single" w:sz="4" w:space="0" w:color="000000"/>
            <w:bottom w:val="single" w:sz="4" w:space="0" w:color="000000"/>
          </w:tcBorders>
          <w:vAlign w:val="center"/>
        </w:tcPr>
        <w:p w14:paraId="1050844A" w14:textId="77777777" w:rsidR="00F4112D" w:rsidRPr="004169EE" w:rsidRDefault="00F4112D" w:rsidP="00F4112D">
          <w:pPr>
            <w:pStyle w:val="TITULOG"/>
            <w:numPr>
              <w:ilvl w:val="3"/>
              <w:numId w:val="35"/>
            </w:numPr>
            <w:pBdr>
              <w:top w:val="none" w:sz="0" w:space="0" w:color="000000"/>
              <w:left w:val="none" w:sz="0" w:space="0" w:color="000000"/>
              <w:bottom w:val="none" w:sz="0" w:space="0" w:color="000000"/>
              <w:right w:val="none" w:sz="0" w:space="0" w:color="000000"/>
            </w:pBdr>
            <w:tabs>
              <w:tab w:val="left" w:pos="0"/>
              <w:tab w:val="center" w:pos="4419"/>
              <w:tab w:val="right" w:pos="8838"/>
            </w:tabs>
            <w:snapToGrid w:val="0"/>
            <w:jc w:val="left"/>
            <w:outlineLvl w:val="9"/>
            <w:rPr>
              <w:rFonts w:ascii="Arial" w:hAnsi="Arial" w:cs="Arial"/>
              <w:bCs/>
              <w:sz w:val="24"/>
              <w:szCs w:val="24"/>
            </w:rPr>
          </w:pPr>
          <w:r w:rsidRPr="004169EE">
            <w:rPr>
              <w:rStyle w:val="Fuentedeprrafopredeter1"/>
              <w:rFonts w:ascii="Arial" w:hAnsi="Arial" w:cs="Arial"/>
              <w:b w:val="0"/>
              <w:noProof/>
              <w:sz w:val="24"/>
              <w:szCs w:val="24"/>
              <w:lang w:val="es-CO" w:eastAsia="es-CO" w:bidi="ar-SA"/>
            </w:rPr>
            <w:drawing>
              <wp:inline distT="0" distB="0" distL="0" distR="0" wp14:anchorId="486CB9C1" wp14:editId="0E1EFB68">
                <wp:extent cx="1109067" cy="7715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569" cy="773265"/>
                        </a:xfrm>
                        <a:prstGeom prst="rect">
                          <a:avLst/>
                        </a:prstGeom>
                        <a:solidFill>
                          <a:srgbClr val="FFFFFF">
                            <a:alpha val="0"/>
                          </a:srgbClr>
                        </a:solidFill>
                        <a:ln>
                          <a:noFill/>
                        </a:ln>
                      </pic:spPr>
                    </pic:pic>
                  </a:graphicData>
                </a:graphic>
              </wp:inline>
            </w:drawing>
          </w:r>
        </w:p>
      </w:tc>
      <w:tc>
        <w:tcPr>
          <w:tcW w:w="6095" w:type="dxa"/>
          <w:vMerge w:val="restart"/>
          <w:tcBorders>
            <w:top w:val="single" w:sz="4" w:space="0" w:color="000000"/>
            <w:left w:val="single" w:sz="4" w:space="0" w:color="000000"/>
            <w:bottom w:val="single" w:sz="4" w:space="0" w:color="000000"/>
          </w:tcBorders>
          <w:vAlign w:val="center"/>
        </w:tcPr>
        <w:p w14:paraId="7BEFD43C" w14:textId="3262BE07" w:rsidR="00F4112D" w:rsidRPr="004169EE" w:rsidRDefault="00F4112D" w:rsidP="00F4112D">
          <w:pPr>
            <w:pStyle w:val="TITULOG"/>
            <w:numPr>
              <w:ilvl w:val="3"/>
              <w:numId w:val="35"/>
            </w:numPr>
            <w:pBdr>
              <w:top w:val="none" w:sz="0" w:space="0" w:color="000000"/>
              <w:left w:val="none" w:sz="0" w:space="0" w:color="000000"/>
              <w:bottom w:val="none" w:sz="0" w:space="0" w:color="000000"/>
              <w:right w:val="none" w:sz="0" w:space="0" w:color="000000"/>
            </w:pBdr>
            <w:tabs>
              <w:tab w:val="left" w:pos="0"/>
              <w:tab w:val="center" w:pos="4419"/>
              <w:tab w:val="right" w:pos="8838"/>
            </w:tabs>
            <w:snapToGrid w:val="0"/>
            <w:outlineLvl w:val="9"/>
            <w:rPr>
              <w:rStyle w:val="Fuentedeprrafopredeter1"/>
              <w:rFonts w:ascii="Arial Narrow" w:hAnsi="Arial Narrow" w:cs="Arial"/>
              <w:b w:val="0"/>
              <w:sz w:val="24"/>
              <w:szCs w:val="24"/>
            </w:rPr>
          </w:pPr>
          <w:r>
            <w:rPr>
              <w:rFonts w:ascii="Arial Narrow" w:hAnsi="Arial Narrow" w:cs="Arial"/>
              <w:bCs/>
              <w:sz w:val="24"/>
              <w:szCs w:val="24"/>
            </w:rPr>
            <w:t xml:space="preserve">GESTIÓN </w:t>
          </w:r>
          <w:r w:rsidR="00F3701F">
            <w:rPr>
              <w:rFonts w:ascii="Arial Narrow" w:hAnsi="Arial Narrow" w:cs="Arial"/>
              <w:bCs/>
              <w:sz w:val="24"/>
              <w:szCs w:val="24"/>
            </w:rPr>
            <w:t>CONTRACTUAL</w:t>
          </w:r>
        </w:p>
      </w:tc>
      <w:tc>
        <w:tcPr>
          <w:tcW w:w="1905" w:type="dxa"/>
          <w:tcBorders>
            <w:top w:val="single" w:sz="4" w:space="0" w:color="000000"/>
            <w:left w:val="single" w:sz="4" w:space="0" w:color="000000"/>
            <w:bottom w:val="single" w:sz="4" w:space="0" w:color="000000"/>
            <w:right w:val="single" w:sz="4" w:space="0" w:color="000000"/>
          </w:tcBorders>
          <w:vAlign w:val="center"/>
        </w:tcPr>
        <w:p w14:paraId="3AADFB55" w14:textId="4956CBA7" w:rsidR="00F4112D" w:rsidRPr="004169EE" w:rsidRDefault="00F4112D" w:rsidP="00F4112D">
          <w:pPr>
            <w:pStyle w:val="TITULOG"/>
            <w:numPr>
              <w:ilvl w:val="3"/>
              <w:numId w:val="35"/>
            </w:numPr>
            <w:pBdr>
              <w:top w:val="none" w:sz="0" w:space="0" w:color="000000"/>
              <w:left w:val="none" w:sz="0" w:space="0" w:color="000000"/>
              <w:bottom w:val="none" w:sz="0" w:space="0" w:color="000000"/>
              <w:right w:val="none" w:sz="0" w:space="0" w:color="000000"/>
            </w:pBdr>
            <w:tabs>
              <w:tab w:val="left" w:pos="0"/>
            </w:tabs>
            <w:snapToGrid w:val="0"/>
            <w:jc w:val="left"/>
            <w:outlineLvl w:val="9"/>
            <w:rPr>
              <w:rFonts w:ascii="Arial Narrow" w:hAnsi="Arial Narrow"/>
              <w:sz w:val="24"/>
              <w:szCs w:val="24"/>
            </w:rPr>
          </w:pPr>
          <w:r w:rsidRPr="004169EE">
            <w:rPr>
              <w:rStyle w:val="Fuentedeprrafopredeter1"/>
              <w:rFonts w:ascii="Arial Narrow" w:hAnsi="Arial Narrow" w:cs="Arial"/>
              <w:b w:val="0"/>
              <w:sz w:val="24"/>
              <w:szCs w:val="24"/>
            </w:rPr>
            <w:t xml:space="preserve">Código: </w:t>
          </w:r>
          <w:r w:rsidR="00F3701F" w:rsidRPr="00F3701F">
            <w:rPr>
              <w:rStyle w:val="Fuentedeprrafopredeter1"/>
              <w:rFonts w:ascii="Arial Narrow" w:hAnsi="Arial Narrow" w:cs="Arial"/>
              <w:b w:val="0"/>
              <w:sz w:val="24"/>
              <w:szCs w:val="24"/>
            </w:rPr>
            <w:t>CON-F-35</w:t>
          </w:r>
        </w:p>
      </w:tc>
    </w:tr>
    <w:tr w:rsidR="00F4112D" w:rsidRPr="004169EE" w14:paraId="37A03B12" w14:textId="77777777" w:rsidTr="00FD390B">
      <w:trPr>
        <w:cantSplit/>
        <w:trHeight w:val="352"/>
        <w:jc w:val="center"/>
      </w:trPr>
      <w:tc>
        <w:tcPr>
          <w:tcW w:w="1844" w:type="dxa"/>
          <w:vMerge/>
          <w:tcBorders>
            <w:top w:val="single" w:sz="4" w:space="0" w:color="000000"/>
            <w:left w:val="single" w:sz="4" w:space="0" w:color="000000"/>
            <w:bottom w:val="single" w:sz="4" w:space="0" w:color="000000"/>
          </w:tcBorders>
          <w:vAlign w:val="center"/>
        </w:tcPr>
        <w:p w14:paraId="07790E5A" w14:textId="77777777" w:rsidR="00F4112D" w:rsidRPr="004169EE" w:rsidRDefault="00F4112D" w:rsidP="00F4112D">
          <w:pPr>
            <w:snapToGrid w:val="0"/>
            <w:rPr>
              <w:sz w:val="24"/>
              <w:szCs w:val="24"/>
            </w:rPr>
          </w:pPr>
        </w:p>
      </w:tc>
      <w:tc>
        <w:tcPr>
          <w:tcW w:w="6095" w:type="dxa"/>
          <w:vMerge/>
          <w:tcBorders>
            <w:top w:val="single" w:sz="4" w:space="0" w:color="000000"/>
            <w:left w:val="single" w:sz="4" w:space="0" w:color="000000"/>
            <w:bottom w:val="single" w:sz="4" w:space="0" w:color="000000"/>
          </w:tcBorders>
          <w:vAlign w:val="center"/>
        </w:tcPr>
        <w:p w14:paraId="4A283756" w14:textId="77777777" w:rsidR="00F4112D" w:rsidRPr="004169EE" w:rsidRDefault="00F4112D" w:rsidP="00F4112D">
          <w:pPr>
            <w:snapToGrid w:val="0"/>
            <w:rPr>
              <w:rFonts w:ascii="Arial Narrow" w:hAnsi="Arial Narrow"/>
              <w:sz w:val="24"/>
              <w:szCs w:val="24"/>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03DFB144" w14:textId="7D6902EB" w:rsidR="00F4112D" w:rsidRPr="004169EE" w:rsidRDefault="00F4112D" w:rsidP="00F4112D">
          <w:pPr>
            <w:pStyle w:val="TITULOG"/>
            <w:numPr>
              <w:ilvl w:val="3"/>
              <w:numId w:val="35"/>
            </w:numPr>
            <w:pBdr>
              <w:top w:val="none" w:sz="0" w:space="0" w:color="000000"/>
              <w:left w:val="none" w:sz="0" w:space="0" w:color="000000"/>
              <w:bottom w:val="none" w:sz="0" w:space="0" w:color="000000"/>
              <w:right w:val="none" w:sz="0" w:space="0" w:color="000000"/>
            </w:pBdr>
            <w:tabs>
              <w:tab w:val="left" w:pos="0"/>
            </w:tabs>
            <w:snapToGrid w:val="0"/>
            <w:jc w:val="left"/>
            <w:outlineLvl w:val="9"/>
            <w:rPr>
              <w:rFonts w:ascii="Arial Narrow" w:hAnsi="Arial Narrow"/>
              <w:sz w:val="24"/>
              <w:szCs w:val="24"/>
            </w:rPr>
          </w:pPr>
          <w:r w:rsidRPr="004169EE">
            <w:rPr>
              <w:rStyle w:val="Fuentedeprrafopredeter1"/>
              <w:rFonts w:ascii="Arial Narrow" w:hAnsi="Arial Narrow" w:cs="Arial"/>
              <w:b w:val="0"/>
              <w:sz w:val="24"/>
              <w:szCs w:val="24"/>
            </w:rPr>
            <w:t>Fecha</w:t>
          </w:r>
          <w:r>
            <w:rPr>
              <w:rStyle w:val="Fuentedeprrafopredeter1"/>
              <w:rFonts w:ascii="Arial Narrow" w:hAnsi="Arial Narrow" w:cs="Arial"/>
              <w:b w:val="0"/>
              <w:sz w:val="24"/>
              <w:szCs w:val="24"/>
            </w:rPr>
            <w:t>:</w:t>
          </w:r>
          <w:r w:rsidR="008A75BE">
            <w:rPr>
              <w:rStyle w:val="Fuentedeprrafopredeter1"/>
              <w:rFonts w:ascii="Arial Narrow" w:hAnsi="Arial Narrow" w:cs="Arial"/>
              <w:b w:val="0"/>
              <w:sz w:val="24"/>
              <w:szCs w:val="24"/>
            </w:rPr>
            <w:t xml:space="preserve"> </w:t>
          </w:r>
          <w:r w:rsidR="0062177D">
            <w:rPr>
              <w:rStyle w:val="Fuentedeprrafopredeter1"/>
              <w:rFonts w:ascii="Arial Narrow" w:hAnsi="Arial Narrow" w:cs="Arial"/>
              <w:b w:val="0"/>
              <w:sz w:val="24"/>
              <w:szCs w:val="24"/>
            </w:rPr>
            <w:t>2</w:t>
          </w:r>
          <w:r w:rsidR="008A75BE">
            <w:rPr>
              <w:rStyle w:val="Fuentedeprrafopredeter1"/>
              <w:rFonts w:ascii="Arial Narrow" w:hAnsi="Arial Narrow" w:cs="Arial"/>
              <w:b w:val="0"/>
              <w:sz w:val="24"/>
              <w:szCs w:val="24"/>
            </w:rPr>
            <w:t>/0</w:t>
          </w:r>
          <w:r w:rsidR="0062177D">
            <w:rPr>
              <w:rStyle w:val="Fuentedeprrafopredeter1"/>
              <w:rFonts w:ascii="Arial Narrow" w:hAnsi="Arial Narrow" w:cs="Arial"/>
              <w:b w:val="0"/>
              <w:sz w:val="24"/>
              <w:szCs w:val="24"/>
            </w:rPr>
            <w:t>9</w:t>
          </w:r>
          <w:r w:rsidR="008A75BE">
            <w:rPr>
              <w:rStyle w:val="Fuentedeprrafopredeter1"/>
              <w:rFonts w:ascii="Arial Narrow" w:hAnsi="Arial Narrow" w:cs="Arial"/>
              <w:b w:val="0"/>
              <w:sz w:val="24"/>
              <w:szCs w:val="24"/>
            </w:rPr>
            <w:t>/202</w:t>
          </w:r>
          <w:r w:rsidR="00F3701F">
            <w:rPr>
              <w:rStyle w:val="Fuentedeprrafopredeter1"/>
              <w:rFonts w:ascii="Arial Narrow" w:hAnsi="Arial Narrow" w:cs="Arial"/>
              <w:b w:val="0"/>
              <w:sz w:val="24"/>
              <w:szCs w:val="24"/>
            </w:rPr>
            <w:t>6</w:t>
          </w:r>
        </w:p>
      </w:tc>
    </w:tr>
    <w:tr w:rsidR="00F4112D" w:rsidRPr="004169EE" w14:paraId="70C5C450" w14:textId="77777777" w:rsidTr="00FD390B">
      <w:trPr>
        <w:cantSplit/>
        <w:trHeight w:val="307"/>
        <w:jc w:val="center"/>
      </w:trPr>
      <w:tc>
        <w:tcPr>
          <w:tcW w:w="1844" w:type="dxa"/>
          <w:vMerge/>
          <w:tcBorders>
            <w:top w:val="single" w:sz="4" w:space="0" w:color="000000"/>
            <w:left w:val="single" w:sz="4" w:space="0" w:color="000000"/>
            <w:bottom w:val="single" w:sz="4" w:space="0" w:color="000000"/>
          </w:tcBorders>
          <w:vAlign w:val="center"/>
        </w:tcPr>
        <w:p w14:paraId="1906F251" w14:textId="77777777" w:rsidR="00F4112D" w:rsidRPr="004169EE" w:rsidRDefault="00F4112D" w:rsidP="00F4112D">
          <w:pPr>
            <w:snapToGrid w:val="0"/>
            <w:rPr>
              <w:sz w:val="24"/>
              <w:szCs w:val="24"/>
            </w:rPr>
          </w:pPr>
        </w:p>
      </w:tc>
      <w:tc>
        <w:tcPr>
          <w:tcW w:w="6095" w:type="dxa"/>
          <w:vMerge w:val="restart"/>
          <w:tcBorders>
            <w:top w:val="single" w:sz="4" w:space="0" w:color="000000"/>
            <w:left w:val="single" w:sz="4" w:space="0" w:color="000000"/>
            <w:bottom w:val="single" w:sz="4" w:space="0" w:color="000000"/>
          </w:tcBorders>
          <w:vAlign w:val="center"/>
        </w:tcPr>
        <w:p w14:paraId="3B812FEA" w14:textId="77777777" w:rsidR="00F4112D" w:rsidRDefault="00F4112D" w:rsidP="00F4112D">
          <w:pPr>
            <w:pStyle w:val="TITULOG"/>
            <w:numPr>
              <w:ilvl w:val="3"/>
              <w:numId w:val="35"/>
            </w:numPr>
            <w:tabs>
              <w:tab w:val="center" w:pos="4419"/>
              <w:tab w:val="right" w:pos="8838"/>
            </w:tabs>
            <w:snapToGrid w:val="0"/>
            <w:outlineLvl w:val="9"/>
            <w:rPr>
              <w:rFonts w:ascii="Arial Narrow" w:hAnsi="Arial Narrow" w:cs="Arial"/>
              <w:bCs/>
              <w:sz w:val="24"/>
              <w:szCs w:val="24"/>
            </w:rPr>
          </w:pPr>
          <w:r w:rsidRPr="00F4112D">
            <w:rPr>
              <w:rFonts w:ascii="Arial Narrow" w:hAnsi="Arial Narrow" w:cs="Arial"/>
              <w:bCs/>
              <w:sz w:val="24"/>
              <w:szCs w:val="24"/>
            </w:rPr>
            <w:t xml:space="preserve">FORMATO </w:t>
          </w:r>
        </w:p>
        <w:p w14:paraId="76FD7C43" w14:textId="6579B79F" w:rsidR="00F4112D" w:rsidRPr="00351178" w:rsidRDefault="00F4112D" w:rsidP="00F4112D">
          <w:pPr>
            <w:pStyle w:val="TITULOG"/>
            <w:numPr>
              <w:ilvl w:val="3"/>
              <w:numId w:val="35"/>
            </w:numPr>
            <w:tabs>
              <w:tab w:val="center" w:pos="4419"/>
              <w:tab w:val="right" w:pos="8838"/>
            </w:tabs>
            <w:snapToGrid w:val="0"/>
            <w:outlineLvl w:val="9"/>
            <w:rPr>
              <w:rFonts w:ascii="Arial Narrow" w:hAnsi="Arial Narrow" w:cs="Arial"/>
              <w:bCs/>
              <w:sz w:val="24"/>
              <w:szCs w:val="24"/>
            </w:rPr>
          </w:pPr>
          <w:r w:rsidRPr="00F4112D">
            <w:rPr>
              <w:rFonts w:ascii="Arial Narrow" w:hAnsi="Arial Narrow" w:cs="Arial"/>
              <w:bCs/>
              <w:sz w:val="24"/>
              <w:szCs w:val="24"/>
            </w:rPr>
            <w:t>ESTUDIO</w:t>
          </w:r>
          <w:r w:rsidR="00DD5914">
            <w:rPr>
              <w:rFonts w:ascii="Arial Narrow" w:hAnsi="Arial Narrow" w:cs="Arial"/>
              <w:bCs/>
              <w:sz w:val="24"/>
              <w:szCs w:val="24"/>
            </w:rPr>
            <w:t>S</w:t>
          </w:r>
          <w:r w:rsidRPr="00F4112D">
            <w:rPr>
              <w:rFonts w:ascii="Arial Narrow" w:hAnsi="Arial Narrow" w:cs="Arial"/>
              <w:bCs/>
              <w:sz w:val="24"/>
              <w:szCs w:val="24"/>
            </w:rPr>
            <w:t xml:space="preserve"> PREVIO</w:t>
          </w:r>
          <w:r w:rsidR="00DD5914">
            <w:rPr>
              <w:rFonts w:ascii="Arial Narrow" w:hAnsi="Arial Narrow" w:cs="Arial"/>
              <w:bCs/>
              <w:sz w:val="24"/>
              <w:szCs w:val="24"/>
            </w:rPr>
            <w:t>S</w:t>
          </w:r>
          <w:r w:rsidRPr="00F4112D">
            <w:rPr>
              <w:rFonts w:ascii="Arial Narrow" w:hAnsi="Arial Narrow" w:cs="Arial"/>
              <w:bCs/>
              <w:sz w:val="24"/>
              <w:szCs w:val="24"/>
            </w:rPr>
            <w:t xml:space="preserve"> SELECCIÓN ABREVIADA MENOR CUANTÍA</w:t>
          </w:r>
        </w:p>
      </w:tc>
      <w:tc>
        <w:tcPr>
          <w:tcW w:w="1905" w:type="dxa"/>
          <w:tcBorders>
            <w:top w:val="single" w:sz="4" w:space="0" w:color="000000"/>
            <w:left w:val="single" w:sz="4" w:space="0" w:color="000000"/>
            <w:bottom w:val="single" w:sz="4" w:space="0" w:color="000000"/>
            <w:right w:val="single" w:sz="4" w:space="0" w:color="000000"/>
          </w:tcBorders>
          <w:vAlign w:val="center"/>
        </w:tcPr>
        <w:p w14:paraId="759503F5" w14:textId="689DC916" w:rsidR="00F4112D" w:rsidRPr="004169EE" w:rsidRDefault="00F4112D" w:rsidP="00F4112D">
          <w:pPr>
            <w:pStyle w:val="TITULOG"/>
            <w:numPr>
              <w:ilvl w:val="3"/>
              <w:numId w:val="35"/>
            </w:numPr>
            <w:pBdr>
              <w:top w:val="none" w:sz="0" w:space="0" w:color="000000"/>
              <w:left w:val="none" w:sz="0" w:space="0" w:color="000000"/>
              <w:bottom w:val="none" w:sz="0" w:space="0" w:color="000000"/>
              <w:right w:val="none" w:sz="0" w:space="0" w:color="000000"/>
            </w:pBdr>
            <w:tabs>
              <w:tab w:val="left" w:pos="0"/>
            </w:tabs>
            <w:snapToGrid w:val="0"/>
            <w:jc w:val="left"/>
            <w:outlineLvl w:val="9"/>
            <w:rPr>
              <w:rFonts w:ascii="Arial Narrow" w:hAnsi="Arial Narrow"/>
              <w:sz w:val="24"/>
              <w:szCs w:val="24"/>
            </w:rPr>
          </w:pPr>
          <w:r w:rsidRPr="004169EE">
            <w:rPr>
              <w:rFonts w:ascii="Arial Narrow" w:hAnsi="Arial Narrow" w:cs="Arial"/>
              <w:b w:val="0"/>
              <w:sz w:val="24"/>
              <w:szCs w:val="24"/>
            </w:rPr>
            <w:t xml:space="preserve">Versión: </w:t>
          </w:r>
          <w:r w:rsidR="00F3701F">
            <w:rPr>
              <w:rFonts w:ascii="Arial Narrow" w:hAnsi="Arial Narrow" w:cs="Arial"/>
              <w:b w:val="0"/>
              <w:sz w:val="24"/>
              <w:szCs w:val="24"/>
            </w:rPr>
            <w:t>1</w:t>
          </w:r>
        </w:p>
      </w:tc>
    </w:tr>
    <w:tr w:rsidR="00F4112D" w:rsidRPr="004169EE" w14:paraId="278F884D" w14:textId="77777777" w:rsidTr="00FD390B">
      <w:trPr>
        <w:cantSplit/>
        <w:trHeight w:val="319"/>
        <w:jc w:val="center"/>
      </w:trPr>
      <w:tc>
        <w:tcPr>
          <w:tcW w:w="1844" w:type="dxa"/>
          <w:vMerge/>
          <w:tcBorders>
            <w:top w:val="single" w:sz="4" w:space="0" w:color="000000"/>
            <w:left w:val="single" w:sz="4" w:space="0" w:color="000000"/>
            <w:bottom w:val="single" w:sz="4" w:space="0" w:color="000000"/>
          </w:tcBorders>
          <w:vAlign w:val="center"/>
        </w:tcPr>
        <w:p w14:paraId="6E092A12" w14:textId="77777777" w:rsidR="00F4112D" w:rsidRPr="004169EE" w:rsidRDefault="00F4112D" w:rsidP="00F4112D">
          <w:pPr>
            <w:snapToGrid w:val="0"/>
            <w:rPr>
              <w:sz w:val="24"/>
              <w:szCs w:val="24"/>
            </w:rPr>
          </w:pPr>
        </w:p>
      </w:tc>
      <w:tc>
        <w:tcPr>
          <w:tcW w:w="6095" w:type="dxa"/>
          <w:vMerge/>
          <w:tcBorders>
            <w:top w:val="single" w:sz="4" w:space="0" w:color="000000"/>
            <w:left w:val="single" w:sz="4" w:space="0" w:color="000000"/>
            <w:bottom w:val="single" w:sz="4" w:space="0" w:color="000000"/>
          </w:tcBorders>
          <w:vAlign w:val="center"/>
        </w:tcPr>
        <w:p w14:paraId="709FDBDD" w14:textId="77777777" w:rsidR="00F4112D" w:rsidRPr="004169EE" w:rsidRDefault="00F4112D" w:rsidP="00F4112D">
          <w:pPr>
            <w:snapToGrid w:val="0"/>
            <w:rPr>
              <w:sz w:val="24"/>
              <w:szCs w:val="24"/>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3FC299B5" w14:textId="77777777" w:rsidR="00F4112D" w:rsidRPr="004169EE" w:rsidRDefault="00F4112D" w:rsidP="00F4112D">
          <w:pPr>
            <w:pStyle w:val="Piedepgina"/>
            <w:snapToGrid w:val="0"/>
            <w:rPr>
              <w:rFonts w:ascii="Arial Narrow" w:hAnsi="Arial Narrow"/>
            </w:rPr>
          </w:pPr>
          <w:r w:rsidRPr="007F6DF2">
            <w:rPr>
              <w:rStyle w:val="Fuentedeprrafopredeter1"/>
              <w:rFonts w:ascii="Arial Narrow" w:hAnsi="Arial Narrow"/>
              <w:color w:val="000000"/>
            </w:rPr>
            <w:t xml:space="preserve">Página </w:t>
          </w:r>
          <w:r w:rsidRPr="007F6DF2">
            <w:rPr>
              <w:rStyle w:val="Fuentedeprrafopredeter1"/>
              <w:rFonts w:ascii="Arial Narrow" w:hAnsi="Arial Narrow"/>
              <w:b/>
              <w:bCs/>
              <w:color w:val="000000"/>
            </w:rPr>
            <w:fldChar w:fldCharType="begin"/>
          </w:r>
          <w:r w:rsidRPr="007F6DF2">
            <w:rPr>
              <w:rStyle w:val="Fuentedeprrafopredeter1"/>
              <w:rFonts w:ascii="Arial Narrow" w:hAnsi="Arial Narrow"/>
              <w:b/>
              <w:bCs/>
              <w:color w:val="000000"/>
            </w:rPr>
            <w:instrText>PAGE  \* Arabic  \* MERGEFORMAT</w:instrText>
          </w:r>
          <w:r w:rsidRPr="007F6DF2">
            <w:rPr>
              <w:rStyle w:val="Fuentedeprrafopredeter1"/>
              <w:rFonts w:ascii="Arial Narrow" w:hAnsi="Arial Narrow"/>
              <w:b/>
              <w:bCs/>
              <w:color w:val="000000"/>
            </w:rPr>
            <w:fldChar w:fldCharType="separate"/>
          </w:r>
          <w:r>
            <w:rPr>
              <w:rStyle w:val="Fuentedeprrafopredeter1"/>
              <w:rFonts w:ascii="Arial Narrow" w:hAnsi="Arial Narrow"/>
              <w:b/>
              <w:bCs/>
              <w:color w:val="000000"/>
            </w:rPr>
            <w:t>1</w:t>
          </w:r>
          <w:r w:rsidRPr="007F6DF2">
            <w:rPr>
              <w:rStyle w:val="Fuentedeprrafopredeter1"/>
              <w:rFonts w:ascii="Arial Narrow" w:hAnsi="Arial Narrow"/>
              <w:b/>
              <w:bCs/>
              <w:color w:val="000000"/>
            </w:rPr>
            <w:fldChar w:fldCharType="end"/>
          </w:r>
          <w:r w:rsidRPr="007F6DF2">
            <w:rPr>
              <w:rStyle w:val="Fuentedeprrafopredeter1"/>
              <w:rFonts w:ascii="Arial Narrow" w:hAnsi="Arial Narrow"/>
              <w:color w:val="000000"/>
            </w:rPr>
            <w:t xml:space="preserve"> de </w:t>
          </w:r>
          <w:r w:rsidRPr="007F6DF2">
            <w:rPr>
              <w:rStyle w:val="Fuentedeprrafopredeter1"/>
              <w:rFonts w:ascii="Arial Narrow" w:hAnsi="Arial Narrow"/>
              <w:b/>
              <w:bCs/>
              <w:color w:val="000000"/>
            </w:rPr>
            <w:fldChar w:fldCharType="begin"/>
          </w:r>
          <w:r w:rsidRPr="007F6DF2">
            <w:rPr>
              <w:rStyle w:val="Fuentedeprrafopredeter1"/>
              <w:rFonts w:ascii="Arial Narrow" w:hAnsi="Arial Narrow"/>
              <w:b/>
              <w:bCs/>
              <w:color w:val="000000"/>
            </w:rPr>
            <w:instrText>NUMPAGES  \* Arabic  \* MERGEFORMAT</w:instrText>
          </w:r>
          <w:r w:rsidRPr="007F6DF2">
            <w:rPr>
              <w:rStyle w:val="Fuentedeprrafopredeter1"/>
              <w:rFonts w:ascii="Arial Narrow" w:hAnsi="Arial Narrow"/>
              <w:b/>
              <w:bCs/>
              <w:color w:val="000000"/>
            </w:rPr>
            <w:fldChar w:fldCharType="separate"/>
          </w:r>
          <w:r>
            <w:rPr>
              <w:rStyle w:val="Fuentedeprrafopredeter1"/>
              <w:rFonts w:ascii="Arial Narrow" w:hAnsi="Arial Narrow"/>
              <w:b/>
              <w:bCs/>
              <w:color w:val="000000"/>
            </w:rPr>
            <w:t>8</w:t>
          </w:r>
          <w:r w:rsidRPr="007F6DF2">
            <w:rPr>
              <w:rStyle w:val="Fuentedeprrafopredeter1"/>
              <w:rFonts w:ascii="Arial Narrow" w:hAnsi="Arial Narrow"/>
              <w:b/>
              <w:bCs/>
              <w:color w:val="000000"/>
            </w:rPr>
            <w:fldChar w:fldCharType="end"/>
          </w:r>
        </w:p>
      </w:tc>
    </w:tr>
  </w:tbl>
  <w:p w14:paraId="7F27CB80" w14:textId="77777777" w:rsidR="00FE4769" w:rsidRDefault="00FE4769">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ACCE" w14:textId="77777777" w:rsidR="00FE4769" w:rsidRDefault="00FE4769">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A24471"/>
    <w:multiLevelType w:val="hybridMultilevel"/>
    <w:tmpl w:val="8E08ABB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 w:val="0"/>
        <w:sz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3"/>
    <w:lvl w:ilvl="0">
      <w:start w:val="1"/>
      <w:numFmt w:val="none"/>
      <w:suff w:val="nothing"/>
      <w:lvlText w:val=""/>
      <w:lvlJc w:val="left"/>
      <w:pPr>
        <w:tabs>
          <w:tab w:val="num" w:pos="0"/>
        </w:tabs>
        <w:ind w:left="432" w:hanging="432"/>
      </w:pPr>
      <w:rPr>
        <w:rFonts w:ascii="Wingdings 2" w:hAnsi="Wingdings 2" w:cs="Symbol"/>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Cs/>
        <w:sz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Symbol"/>
      </w:rPr>
    </w:lvl>
  </w:abstractNum>
  <w:abstractNum w:abstractNumId="5" w15:restartNumberingAfterBreak="0">
    <w:nsid w:val="02970235"/>
    <w:multiLevelType w:val="hybridMultilevel"/>
    <w:tmpl w:val="447E288A"/>
    <w:lvl w:ilvl="0" w:tplc="6B9C9864">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08A70CB6"/>
    <w:multiLevelType w:val="hybridMultilevel"/>
    <w:tmpl w:val="C7B02E8C"/>
    <w:lvl w:ilvl="0" w:tplc="240A000F">
      <w:start w:val="1"/>
      <w:numFmt w:val="decimal"/>
      <w:lvlText w:val="%1."/>
      <w:lvlJc w:val="left"/>
      <w:pPr>
        <w:ind w:left="786"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8FF5446"/>
    <w:multiLevelType w:val="hybridMultilevel"/>
    <w:tmpl w:val="E856E48E"/>
    <w:lvl w:ilvl="0" w:tplc="D5BE7D8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6C1C51"/>
    <w:multiLevelType w:val="multilevel"/>
    <w:tmpl w:val="F63E56F4"/>
    <w:lvl w:ilvl="0">
      <w:start w:val="1"/>
      <w:numFmt w:val="decimal"/>
      <w:lvlText w:val="%1."/>
      <w:lvlJc w:val="left"/>
      <w:pPr>
        <w:ind w:left="0" w:firstLine="0"/>
      </w:pPr>
      <w:rPr>
        <w:b/>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E7636A"/>
    <w:multiLevelType w:val="multilevel"/>
    <w:tmpl w:val="662AB124"/>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0C2109"/>
    <w:multiLevelType w:val="multilevel"/>
    <w:tmpl w:val="0AE206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3AC4FA2"/>
    <w:multiLevelType w:val="hybridMultilevel"/>
    <w:tmpl w:val="EFCE4604"/>
    <w:lvl w:ilvl="0" w:tplc="6A1C27B0">
      <w:start w:val="1"/>
      <w:numFmt w:val="decimal"/>
      <w:lvlText w:val="%1."/>
      <w:lvlJc w:val="left"/>
      <w:pPr>
        <w:ind w:left="420" w:hanging="310"/>
      </w:pPr>
      <w:rPr>
        <w:rFonts w:ascii="Arial" w:eastAsia="Arial" w:hAnsi="Arial" w:cs="Arial" w:hint="default"/>
        <w:b w:val="0"/>
        <w:bCs/>
        <w:w w:val="100"/>
        <w:sz w:val="20"/>
        <w:szCs w:val="20"/>
        <w:lang w:val="es-ES" w:eastAsia="en-US" w:bidi="ar-SA"/>
      </w:rPr>
    </w:lvl>
    <w:lvl w:ilvl="1" w:tplc="CF8E310E">
      <w:numFmt w:val="bullet"/>
      <w:lvlText w:val="•"/>
      <w:lvlJc w:val="left"/>
      <w:pPr>
        <w:ind w:left="1460" w:hanging="310"/>
      </w:pPr>
      <w:rPr>
        <w:rFonts w:hint="default"/>
        <w:lang w:val="es-ES" w:eastAsia="en-US" w:bidi="ar-SA"/>
      </w:rPr>
    </w:lvl>
    <w:lvl w:ilvl="2" w:tplc="42422B46">
      <w:numFmt w:val="bullet"/>
      <w:lvlText w:val="•"/>
      <w:lvlJc w:val="left"/>
      <w:pPr>
        <w:ind w:left="2500" w:hanging="310"/>
      </w:pPr>
      <w:rPr>
        <w:rFonts w:hint="default"/>
        <w:lang w:val="es-ES" w:eastAsia="en-US" w:bidi="ar-SA"/>
      </w:rPr>
    </w:lvl>
    <w:lvl w:ilvl="3" w:tplc="911EA330">
      <w:numFmt w:val="bullet"/>
      <w:lvlText w:val="•"/>
      <w:lvlJc w:val="left"/>
      <w:pPr>
        <w:ind w:left="3540" w:hanging="310"/>
      </w:pPr>
      <w:rPr>
        <w:rFonts w:hint="default"/>
        <w:lang w:val="es-ES" w:eastAsia="en-US" w:bidi="ar-SA"/>
      </w:rPr>
    </w:lvl>
    <w:lvl w:ilvl="4" w:tplc="0D9EB24C">
      <w:numFmt w:val="bullet"/>
      <w:lvlText w:val="•"/>
      <w:lvlJc w:val="left"/>
      <w:pPr>
        <w:ind w:left="4580" w:hanging="310"/>
      </w:pPr>
      <w:rPr>
        <w:rFonts w:hint="default"/>
        <w:lang w:val="es-ES" w:eastAsia="en-US" w:bidi="ar-SA"/>
      </w:rPr>
    </w:lvl>
    <w:lvl w:ilvl="5" w:tplc="8A5EC446">
      <w:numFmt w:val="bullet"/>
      <w:lvlText w:val="•"/>
      <w:lvlJc w:val="left"/>
      <w:pPr>
        <w:ind w:left="5620" w:hanging="310"/>
      </w:pPr>
      <w:rPr>
        <w:rFonts w:hint="default"/>
        <w:lang w:val="es-ES" w:eastAsia="en-US" w:bidi="ar-SA"/>
      </w:rPr>
    </w:lvl>
    <w:lvl w:ilvl="6" w:tplc="5C9AD640">
      <w:numFmt w:val="bullet"/>
      <w:lvlText w:val="•"/>
      <w:lvlJc w:val="left"/>
      <w:pPr>
        <w:ind w:left="6660" w:hanging="310"/>
      </w:pPr>
      <w:rPr>
        <w:rFonts w:hint="default"/>
        <w:lang w:val="es-ES" w:eastAsia="en-US" w:bidi="ar-SA"/>
      </w:rPr>
    </w:lvl>
    <w:lvl w:ilvl="7" w:tplc="F2CC40C0">
      <w:numFmt w:val="bullet"/>
      <w:lvlText w:val="•"/>
      <w:lvlJc w:val="left"/>
      <w:pPr>
        <w:ind w:left="7700" w:hanging="310"/>
      </w:pPr>
      <w:rPr>
        <w:rFonts w:hint="default"/>
        <w:lang w:val="es-ES" w:eastAsia="en-US" w:bidi="ar-SA"/>
      </w:rPr>
    </w:lvl>
    <w:lvl w:ilvl="8" w:tplc="759693C4">
      <w:numFmt w:val="bullet"/>
      <w:lvlText w:val="•"/>
      <w:lvlJc w:val="left"/>
      <w:pPr>
        <w:ind w:left="8740" w:hanging="310"/>
      </w:pPr>
      <w:rPr>
        <w:rFonts w:hint="default"/>
        <w:lang w:val="es-ES" w:eastAsia="en-US" w:bidi="ar-SA"/>
      </w:rPr>
    </w:lvl>
  </w:abstractNum>
  <w:abstractNum w:abstractNumId="12" w15:restartNumberingAfterBreak="0">
    <w:nsid w:val="13CC2176"/>
    <w:multiLevelType w:val="multilevel"/>
    <w:tmpl w:val="3836C190"/>
    <w:name w:val="WW8Num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decimal"/>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decimal"/>
      <w:lvlText w:val="%5."/>
      <w:lvlJc w:val="left"/>
      <w:pPr>
        <w:tabs>
          <w:tab w:val="num" w:pos="2160"/>
        </w:tabs>
        <w:ind w:left="2160" w:hanging="360"/>
      </w:pPr>
      <w:rPr>
        <w:rFonts w:ascii="Arial" w:hAnsi="Arial" w:cs="Arial" w:hint="default"/>
        <w:sz w:val="22"/>
        <w:szCs w:val="22"/>
      </w:rPr>
    </w:lvl>
    <w:lvl w:ilvl="5">
      <w:start w:val="1"/>
      <w:numFmt w:val="decimal"/>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decimal"/>
      <w:lvlText w:val="%8."/>
      <w:lvlJc w:val="left"/>
      <w:pPr>
        <w:tabs>
          <w:tab w:val="num" w:pos="3240"/>
        </w:tabs>
        <w:ind w:left="3240" w:hanging="360"/>
      </w:pPr>
      <w:rPr>
        <w:rFonts w:ascii="Arial" w:hAnsi="Arial" w:cs="Arial" w:hint="default"/>
        <w:sz w:val="22"/>
        <w:szCs w:val="22"/>
      </w:rPr>
    </w:lvl>
    <w:lvl w:ilvl="8">
      <w:start w:val="1"/>
      <w:numFmt w:val="decimal"/>
      <w:lvlText w:val="%9."/>
      <w:lvlJc w:val="left"/>
      <w:pPr>
        <w:tabs>
          <w:tab w:val="num" w:pos="3600"/>
        </w:tabs>
        <w:ind w:left="3600" w:hanging="360"/>
      </w:pPr>
      <w:rPr>
        <w:rFonts w:ascii="Arial" w:hAnsi="Arial" w:cs="Arial" w:hint="default"/>
        <w:sz w:val="22"/>
        <w:szCs w:val="22"/>
      </w:rPr>
    </w:lvl>
  </w:abstractNum>
  <w:abstractNum w:abstractNumId="13" w15:restartNumberingAfterBreak="0">
    <w:nsid w:val="1A09119F"/>
    <w:multiLevelType w:val="hybridMultilevel"/>
    <w:tmpl w:val="699A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540E05"/>
    <w:multiLevelType w:val="hybridMultilevel"/>
    <w:tmpl w:val="08969B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DCF4703"/>
    <w:multiLevelType w:val="multilevel"/>
    <w:tmpl w:val="954287E0"/>
    <w:lvl w:ilvl="0">
      <w:start w:val="1"/>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6" w15:restartNumberingAfterBreak="0">
    <w:nsid w:val="1FE83E8F"/>
    <w:multiLevelType w:val="multilevel"/>
    <w:tmpl w:val="87E4A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5055A34"/>
    <w:multiLevelType w:val="multilevel"/>
    <w:tmpl w:val="993AE2FC"/>
    <w:lvl w:ilvl="0">
      <w:start w:val="1"/>
      <w:numFmt w:val="none"/>
      <w:suff w:val="nothing"/>
      <w:lvlText w:val=""/>
      <w:lvlJc w:val="left"/>
      <w:pPr>
        <w:ind w:left="432" w:hanging="432"/>
      </w:pPr>
      <w:rPr>
        <w:rFonts w:ascii="Arial" w:eastAsia="Calibri" w:hAnsi="Arial" w:cs="Arial"/>
        <w:i w:val="0"/>
        <w:iCs w:val="0"/>
        <w:sz w:val="24"/>
        <w:szCs w:val="24"/>
        <w:lang w:val="es-CO" w:eastAsia="zh-CN" w:bidi="ar-SA"/>
      </w:rPr>
    </w:lvl>
    <w:lvl w:ilvl="1">
      <w:start w:val="1"/>
      <w:numFmt w:val="none"/>
      <w:suff w:val="nothing"/>
      <w:lvlText w:val=""/>
      <w:lvlJc w:val="left"/>
      <w:pPr>
        <w:ind w:left="0" w:firstLine="0"/>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15:restartNumberingAfterBreak="0">
    <w:nsid w:val="26C05C01"/>
    <w:multiLevelType w:val="hybridMultilevel"/>
    <w:tmpl w:val="90429BBA"/>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AF36FDA"/>
    <w:multiLevelType w:val="multilevel"/>
    <w:tmpl w:val="B1626EC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5B3A8B"/>
    <w:multiLevelType w:val="multilevel"/>
    <w:tmpl w:val="5374FC26"/>
    <w:lvl w:ilvl="0">
      <w:start w:val="1"/>
      <w:numFmt w:val="decimal"/>
      <w:lvlText w:val="%1."/>
      <w:lvlJc w:val="left"/>
      <w:pPr>
        <w:ind w:left="720" w:hanging="360"/>
      </w:pPr>
      <w:rPr>
        <w:rFonts w:ascii="Arial" w:eastAsia="Arial" w:hAnsi="Arial" w:cs="Arial"/>
        <w:b/>
        <w:color w:val="000000"/>
      </w:rPr>
    </w:lvl>
    <w:lvl w:ilvl="1">
      <w:start w:val="1"/>
      <w:numFmt w:val="decimal"/>
      <w:lvlText w:val="%1.%2"/>
      <w:lvlJc w:val="left"/>
      <w:pPr>
        <w:ind w:left="730" w:hanging="370"/>
      </w:pPr>
      <w:rPr>
        <w:b/>
      </w:rPr>
    </w:lvl>
    <w:lvl w:ilvl="2">
      <w:start w:val="1"/>
      <w:numFmt w:val="decimal"/>
      <w:lvlText w:val="%1.%2.%3"/>
      <w:lvlJc w:val="left"/>
      <w:pPr>
        <w:ind w:left="1080" w:hanging="720"/>
      </w:pPr>
    </w:lvl>
    <w:lvl w:ilvl="3">
      <w:start w:val="1"/>
      <w:numFmt w:val="decimal"/>
      <w:lvlText w:val="%1.%2.%3.%4"/>
      <w:lvlJc w:val="left"/>
      <w:pPr>
        <w:ind w:left="1080" w:hanging="720"/>
      </w:pPr>
      <w:rPr>
        <w:b/>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42D5E59"/>
    <w:multiLevelType w:val="multilevel"/>
    <w:tmpl w:val="69647F96"/>
    <w:lvl w:ilvl="0">
      <w:start w:val="1"/>
      <w:numFmt w:val="none"/>
      <w:suff w:val="nothing"/>
      <w:lvlText w:val=""/>
      <w:lvlJc w:val="left"/>
      <w:pPr>
        <w:ind w:left="432" w:hanging="432"/>
      </w:pPr>
      <w:rPr>
        <w:rFonts w:ascii="Arial" w:hAnsi="Arial" w:cs="Symbol"/>
        <w:b/>
        <w:color w:val="00000A"/>
        <w:sz w:val="24"/>
        <w:szCs w:val="21"/>
        <w:lang w:bidi="es-ES"/>
      </w:rPr>
    </w:lvl>
    <w:lvl w:ilvl="1">
      <w:start w:val="1"/>
      <w:numFmt w:val="none"/>
      <w:suff w:val="nothing"/>
      <w:lvlText w:val=""/>
      <w:lvlJc w:val="left"/>
      <w:pPr>
        <w:ind w:left="0" w:firstLine="0"/>
      </w:pPr>
      <w:rPr>
        <w:rFonts w:cs="Courier New"/>
      </w:r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15:restartNumberingAfterBreak="0">
    <w:nsid w:val="39912F75"/>
    <w:multiLevelType w:val="multilevel"/>
    <w:tmpl w:val="F0F0BABC"/>
    <w:lvl w:ilvl="0">
      <w:start w:val="8"/>
      <w:numFmt w:val="decimal"/>
      <w:lvlText w:val="%1"/>
      <w:lvlJc w:val="left"/>
      <w:pPr>
        <w:ind w:left="887" w:hanging="468"/>
      </w:pPr>
      <w:rPr>
        <w:rFonts w:hint="default"/>
        <w:lang w:val="es-ES" w:eastAsia="en-US" w:bidi="ar-SA"/>
      </w:rPr>
    </w:lvl>
    <w:lvl w:ilvl="1">
      <w:start w:val="1"/>
      <w:numFmt w:val="decimal"/>
      <w:lvlText w:val="%1.%2."/>
      <w:lvlJc w:val="left"/>
      <w:pPr>
        <w:ind w:left="887" w:hanging="468"/>
      </w:pPr>
      <w:rPr>
        <w:rFonts w:ascii="Arial" w:eastAsia="Arial" w:hAnsi="Arial" w:cs="Arial" w:hint="default"/>
        <w:b/>
        <w:bCs/>
        <w:spacing w:val="-1"/>
        <w:w w:val="100"/>
        <w:sz w:val="24"/>
        <w:szCs w:val="24"/>
        <w:lang w:val="es-ES" w:eastAsia="en-US" w:bidi="ar-SA"/>
      </w:rPr>
    </w:lvl>
    <w:lvl w:ilvl="2">
      <w:numFmt w:val="bullet"/>
      <w:lvlText w:val="•"/>
      <w:lvlJc w:val="left"/>
      <w:pPr>
        <w:ind w:left="2868" w:hanging="468"/>
      </w:pPr>
      <w:rPr>
        <w:rFonts w:hint="default"/>
        <w:lang w:val="es-ES" w:eastAsia="en-US" w:bidi="ar-SA"/>
      </w:rPr>
    </w:lvl>
    <w:lvl w:ilvl="3">
      <w:numFmt w:val="bullet"/>
      <w:lvlText w:val="•"/>
      <w:lvlJc w:val="left"/>
      <w:pPr>
        <w:ind w:left="3862" w:hanging="468"/>
      </w:pPr>
      <w:rPr>
        <w:rFonts w:hint="default"/>
        <w:lang w:val="es-ES" w:eastAsia="en-US" w:bidi="ar-SA"/>
      </w:rPr>
    </w:lvl>
    <w:lvl w:ilvl="4">
      <w:numFmt w:val="bullet"/>
      <w:lvlText w:val="•"/>
      <w:lvlJc w:val="left"/>
      <w:pPr>
        <w:ind w:left="4856" w:hanging="468"/>
      </w:pPr>
      <w:rPr>
        <w:rFonts w:hint="default"/>
        <w:lang w:val="es-ES" w:eastAsia="en-US" w:bidi="ar-SA"/>
      </w:rPr>
    </w:lvl>
    <w:lvl w:ilvl="5">
      <w:numFmt w:val="bullet"/>
      <w:lvlText w:val="•"/>
      <w:lvlJc w:val="left"/>
      <w:pPr>
        <w:ind w:left="5850" w:hanging="468"/>
      </w:pPr>
      <w:rPr>
        <w:rFonts w:hint="default"/>
        <w:lang w:val="es-ES" w:eastAsia="en-US" w:bidi="ar-SA"/>
      </w:rPr>
    </w:lvl>
    <w:lvl w:ilvl="6">
      <w:numFmt w:val="bullet"/>
      <w:lvlText w:val="•"/>
      <w:lvlJc w:val="left"/>
      <w:pPr>
        <w:ind w:left="6844" w:hanging="468"/>
      </w:pPr>
      <w:rPr>
        <w:rFonts w:hint="default"/>
        <w:lang w:val="es-ES" w:eastAsia="en-US" w:bidi="ar-SA"/>
      </w:rPr>
    </w:lvl>
    <w:lvl w:ilvl="7">
      <w:numFmt w:val="bullet"/>
      <w:lvlText w:val="•"/>
      <w:lvlJc w:val="left"/>
      <w:pPr>
        <w:ind w:left="7838" w:hanging="468"/>
      </w:pPr>
      <w:rPr>
        <w:rFonts w:hint="default"/>
        <w:lang w:val="es-ES" w:eastAsia="en-US" w:bidi="ar-SA"/>
      </w:rPr>
    </w:lvl>
    <w:lvl w:ilvl="8">
      <w:numFmt w:val="bullet"/>
      <w:lvlText w:val="•"/>
      <w:lvlJc w:val="left"/>
      <w:pPr>
        <w:ind w:left="8832" w:hanging="468"/>
      </w:pPr>
      <w:rPr>
        <w:rFonts w:hint="default"/>
        <w:lang w:val="es-ES" w:eastAsia="en-US" w:bidi="ar-SA"/>
      </w:rPr>
    </w:lvl>
  </w:abstractNum>
  <w:abstractNum w:abstractNumId="23" w15:restartNumberingAfterBreak="0">
    <w:nsid w:val="3CA24DE1"/>
    <w:multiLevelType w:val="multilevel"/>
    <w:tmpl w:val="CB8AFF00"/>
    <w:lvl w:ilvl="0">
      <w:start w:val="1"/>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24" w15:restartNumberingAfterBreak="0">
    <w:nsid w:val="40053CD2"/>
    <w:multiLevelType w:val="hybridMultilevel"/>
    <w:tmpl w:val="C890BAB8"/>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5" w15:restartNumberingAfterBreak="0">
    <w:nsid w:val="465B5925"/>
    <w:multiLevelType w:val="multilevel"/>
    <w:tmpl w:val="BFB648A2"/>
    <w:lvl w:ilvl="0">
      <w:start w:val="1"/>
      <w:numFmt w:val="decimal"/>
      <w:lvlText w:val="%1."/>
      <w:lvlJc w:val="left"/>
      <w:pPr>
        <w:ind w:left="1060" w:hanging="70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9C136AD"/>
    <w:multiLevelType w:val="hybridMultilevel"/>
    <w:tmpl w:val="82127E6A"/>
    <w:lvl w:ilvl="0" w:tplc="282EEAFC">
      <w:start w:val="1"/>
      <w:numFmt w:val="decimal"/>
      <w:lvlText w:val="%1."/>
      <w:lvlJc w:val="left"/>
      <w:pPr>
        <w:ind w:left="720" w:hanging="360"/>
      </w:pPr>
      <w:rPr>
        <w:b/>
        <w:bCs/>
        <w:w w:val="10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54A16ACD"/>
    <w:multiLevelType w:val="multilevel"/>
    <w:tmpl w:val="369C57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4B84DA4"/>
    <w:multiLevelType w:val="hybridMultilevel"/>
    <w:tmpl w:val="C11025FA"/>
    <w:lvl w:ilvl="0" w:tplc="240A000F">
      <w:start w:val="1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C6A2170"/>
    <w:multiLevelType w:val="multilevel"/>
    <w:tmpl w:val="318AD6EC"/>
    <w:lvl w:ilvl="0">
      <w:start w:val="1"/>
      <w:numFmt w:val="decimal"/>
      <w:lvlText w:val="%1."/>
      <w:lvlJc w:val="left"/>
      <w:pPr>
        <w:ind w:left="1146" w:hanging="360"/>
      </w:pPr>
    </w:lvl>
    <w:lvl w:ilvl="1">
      <w:start w:val="1"/>
      <w:numFmt w:val="decimal"/>
      <w:isLgl/>
      <w:lvlText w:val="%1.%2."/>
      <w:lvlJc w:val="left"/>
      <w:pPr>
        <w:ind w:left="1506" w:hanging="720"/>
      </w:pPr>
      <w:rPr>
        <w:rFonts w:hint="default"/>
        <w:u w:val="none"/>
      </w:rPr>
    </w:lvl>
    <w:lvl w:ilvl="2">
      <w:start w:val="2"/>
      <w:numFmt w:val="decimal"/>
      <w:isLgl/>
      <w:lvlText w:val="%1.%2.%3."/>
      <w:lvlJc w:val="left"/>
      <w:pPr>
        <w:ind w:left="1506" w:hanging="720"/>
      </w:pPr>
      <w:rPr>
        <w:rFonts w:hint="default"/>
        <w:u w:val="none"/>
      </w:rPr>
    </w:lvl>
    <w:lvl w:ilvl="3">
      <w:start w:val="1"/>
      <w:numFmt w:val="decimal"/>
      <w:isLgl/>
      <w:lvlText w:val="%1.%2.%3.%4."/>
      <w:lvlJc w:val="left"/>
      <w:pPr>
        <w:ind w:left="1866" w:hanging="1080"/>
      </w:pPr>
      <w:rPr>
        <w:rFonts w:hint="default"/>
        <w:b/>
        <w:u w:val="none"/>
      </w:rPr>
    </w:lvl>
    <w:lvl w:ilvl="4">
      <w:start w:val="1"/>
      <w:numFmt w:val="decimal"/>
      <w:isLgl/>
      <w:lvlText w:val="%1.%2.%3.%4.%5."/>
      <w:lvlJc w:val="left"/>
      <w:pPr>
        <w:ind w:left="1866" w:hanging="1080"/>
      </w:pPr>
      <w:rPr>
        <w:rFonts w:hint="default"/>
        <w:b/>
        <w:u w:val="none"/>
      </w:rPr>
    </w:lvl>
    <w:lvl w:ilvl="5">
      <w:start w:val="1"/>
      <w:numFmt w:val="decimal"/>
      <w:isLgl/>
      <w:lvlText w:val="%1.%2.%3.%4.%5.%6."/>
      <w:lvlJc w:val="left"/>
      <w:pPr>
        <w:ind w:left="2226" w:hanging="1440"/>
      </w:pPr>
      <w:rPr>
        <w:rFonts w:hint="default"/>
        <w:u w:val="none"/>
      </w:rPr>
    </w:lvl>
    <w:lvl w:ilvl="6">
      <w:start w:val="1"/>
      <w:numFmt w:val="decimal"/>
      <w:isLgl/>
      <w:lvlText w:val="%1.%2.%3.%4.%5.%6.%7."/>
      <w:lvlJc w:val="left"/>
      <w:pPr>
        <w:ind w:left="2226" w:hanging="1440"/>
      </w:pPr>
      <w:rPr>
        <w:rFonts w:hint="default"/>
        <w:u w:val="none"/>
      </w:rPr>
    </w:lvl>
    <w:lvl w:ilvl="7">
      <w:start w:val="1"/>
      <w:numFmt w:val="decimal"/>
      <w:isLgl/>
      <w:lvlText w:val="%1.%2.%3.%4.%5.%6.%7.%8."/>
      <w:lvlJc w:val="left"/>
      <w:pPr>
        <w:ind w:left="2586" w:hanging="1800"/>
      </w:pPr>
      <w:rPr>
        <w:rFonts w:hint="default"/>
        <w:u w:val="none"/>
      </w:rPr>
    </w:lvl>
    <w:lvl w:ilvl="8">
      <w:start w:val="1"/>
      <w:numFmt w:val="decimal"/>
      <w:isLgl/>
      <w:lvlText w:val="%1.%2.%3.%4.%5.%6.%7.%8.%9."/>
      <w:lvlJc w:val="left"/>
      <w:pPr>
        <w:ind w:left="2586" w:hanging="1800"/>
      </w:pPr>
      <w:rPr>
        <w:rFonts w:hint="default"/>
        <w:u w:val="none"/>
      </w:rPr>
    </w:lvl>
  </w:abstractNum>
  <w:abstractNum w:abstractNumId="30" w15:restartNumberingAfterBreak="0">
    <w:nsid w:val="5D030CF8"/>
    <w:multiLevelType w:val="hybridMultilevel"/>
    <w:tmpl w:val="706A2124"/>
    <w:lvl w:ilvl="0" w:tplc="CECE2CA2">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D2F0BEA"/>
    <w:multiLevelType w:val="multilevel"/>
    <w:tmpl w:val="70A85A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F09261C"/>
    <w:multiLevelType w:val="hybridMultilevel"/>
    <w:tmpl w:val="839EE692"/>
    <w:lvl w:ilvl="0" w:tplc="A6441BB6">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F312C55"/>
    <w:multiLevelType w:val="hybridMultilevel"/>
    <w:tmpl w:val="F8E03D00"/>
    <w:lvl w:ilvl="0" w:tplc="3500BC2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C764DB"/>
    <w:multiLevelType w:val="multilevel"/>
    <w:tmpl w:val="DDF49D1C"/>
    <w:lvl w:ilvl="0">
      <w:start w:val="1"/>
      <w:numFmt w:val="decimal"/>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0" w:firstLine="0"/>
      </w:pPr>
      <w:rPr>
        <w:rFonts w:ascii="Noto Sans Symbols" w:eastAsia="Noto Sans Symbols" w:hAnsi="Noto Sans Symbols" w:cs="Noto Sans Symbols"/>
        <w:vertAlign w:val="baseline"/>
      </w:rPr>
    </w:lvl>
    <w:lvl w:ilvl="2">
      <w:start w:val="1"/>
      <w:numFmt w:val="decimal"/>
      <w:lvlText w:val=""/>
      <w:lvlJc w:val="left"/>
      <w:pPr>
        <w:ind w:left="720" w:hanging="720"/>
      </w:pPr>
      <w:rPr>
        <w:vertAlign w:val="baseline"/>
      </w:rPr>
    </w:lvl>
    <w:lvl w:ilvl="3">
      <w:start w:val="1"/>
      <w:numFmt w:val="decimal"/>
      <w:lvlText w:val=""/>
      <w:lvlJc w:val="left"/>
      <w:pPr>
        <w:ind w:left="0" w:firstLine="0"/>
      </w:pPr>
      <w:rPr>
        <w:rFonts w:ascii="Arial" w:eastAsia="Arial" w:hAnsi="Arial" w:cs="Arial"/>
        <w:sz w:val="20"/>
        <w:szCs w:val="20"/>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5" w15:restartNumberingAfterBreak="0">
    <w:nsid w:val="64F67814"/>
    <w:multiLevelType w:val="multilevel"/>
    <w:tmpl w:val="769CB1F0"/>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color w:val="FF0000"/>
      </w:rPr>
    </w:lvl>
    <w:lvl w:ilvl="2">
      <w:start w:val="3"/>
      <w:numFmt w:val="decimal"/>
      <w:isLgl/>
      <w:lvlText w:val="%1.%2.%3."/>
      <w:lvlJc w:val="left"/>
      <w:pPr>
        <w:ind w:left="1080" w:hanging="720"/>
      </w:pPr>
      <w:rPr>
        <w:rFonts w:hint="default"/>
        <w:b/>
        <w:color w:val="FF0000"/>
      </w:rPr>
    </w:lvl>
    <w:lvl w:ilvl="3">
      <w:start w:val="5"/>
      <w:numFmt w:val="decimal"/>
      <w:isLgl/>
      <w:lvlText w:val="%1.%2.%3.%4."/>
      <w:lvlJc w:val="left"/>
      <w:pPr>
        <w:ind w:left="1080" w:hanging="1080"/>
      </w:pPr>
      <w:rPr>
        <w:rFonts w:hint="default"/>
        <w:b/>
        <w:color w:val="auto"/>
      </w:rPr>
    </w:lvl>
    <w:lvl w:ilvl="4">
      <w:start w:val="1"/>
      <w:numFmt w:val="decimal"/>
      <w:isLgl/>
      <w:lvlText w:val="%1.%2.%3.%4.%5."/>
      <w:lvlJc w:val="left"/>
      <w:pPr>
        <w:ind w:left="1440" w:hanging="1080"/>
      </w:pPr>
      <w:rPr>
        <w:rFonts w:hint="default"/>
        <w:b/>
        <w:color w:val="FF0000"/>
      </w:rPr>
    </w:lvl>
    <w:lvl w:ilvl="5">
      <w:start w:val="1"/>
      <w:numFmt w:val="decimal"/>
      <w:isLgl/>
      <w:lvlText w:val="%1.%2.%3.%4.%5.%6."/>
      <w:lvlJc w:val="left"/>
      <w:pPr>
        <w:ind w:left="1800" w:hanging="1440"/>
      </w:pPr>
      <w:rPr>
        <w:rFonts w:hint="default"/>
        <w:b/>
        <w:color w:val="FF0000"/>
      </w:rPr>
    </w:lvl>
    <w:lvl w:ilvl="6">
      <w:start w:val="1"/>
      <w:numFmt w:val="decimal"/>
      <w:isLgl/>
      <w:lvlText w:val="%1.%2.%3.%4.%5.%6.%7."/>
      <w:lvlJc w:val="left"/>
      <w:pPr>
        <w:ind w:left="1800" w:hanging="1440"/>
      </w:pPr>
      <w:rPr>
        <w:rFonts w:hint="default"/>
        <w:b/>
        <w:color w:val="FF0000"/>
      </w:rPr>
    </w:lvl>
    <w:lvl w:ilvl="7">
      <w:start w:val="1"/>
      <w:numFmt w:val="decimal"/>
      <w:isLgl/>
      <w:lvlText w:val="%1.%2.%3.%4.%5.%6.%7.%8."/>
      <w:lvlJc w:val="left"/>
      <w:pPr>
        <w:ind w:left="2160" w:hanging="1800"/>
      </w:pPr>
      <w:rPr>
        <w:rFonts w:hint="default"/>
        <w:b/>
        <w:color w:val="FF0000"/>
      </w:rPr>
    </w:lvl>
    <w:lvl w:ilvl="8">
      <w:start w:val="1"/>
      <w:numFmt w:val="decimal"/>
      <w:isLgl/>
      <w:lvlText w:val="%1.%2.%3.%4.%5.%6.%7.%8.%9."/>
      <w:lvlJc w:val="left"/>
      <w:pPr>
        <w:ind w:left="2160" w:hanging="1800"/>
      </w:pPr>
      <w:rPr>
        <w:rFonts w:hint="default"/>
        <w:b/>
        <w:color w:val="FF0000"/>
      </w:rPr>
    </w:lvl>
  </w:abstractNum>
  <w:abstractNum w:abstractNumId="36" w15:restartNumberingAfterBreak="0">
    <w:nsid w:val="6C153DB2"/>
    <w:multiLevelType w:val="hybridMultilevel"/>
    <w:tmpl w:val="9C749C66"/>
    <w:lvl w:ilvl="0" w:tplc="684E0CE2">
      <w:start w:val="1"/>
      <w:numFmt w:val="decimal"/>
      <w:lvlText w:val="%1."/>
      <w:lvlJc w:val="left"/>
      <w:pPr>
        <w:ind w:left="720" w:hanging="360"/>
      </w:pPr>
      <w:rPr>
        <w:b/>
        <w:bCs/>
        <w:w w:val="10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7" w15:restartNumberingAfterBreak="0">
    <w:nsid w:val="6CB1097B"/>
    <w:multiLevelType w:val="multilevel"/>
    <w:tmpl w:val="87E4A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14B1EFE"/>
    <w:multiLevelType w:val="multilevel"/>
    <w:tmpl w:val="6F603242"/>
    <w:lvl w:ilvl="0">
      <w:start w:val="12"/>
      <w:numFmt w:val="decimal"/>
      <w:lvlText w:val="%1."/>
      <w:lvlJc w:val="left"/>
      <w:pPr>
        <w:ind w:left="498" w:hanging="49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BD1F97"/>
    <w:multiLevelType w:val="hybridMultilevel"/>
    <w:tmpl w:val="8AA422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1F47F43"/>
    <w:multiLevelType w:val="multilevel"/>
    <w:tmpl w:val="060A31E2"/>
    <w:lvl w:ilvl="0">
      <w:start w:val="1"/>
      <w:numFmt w:val="decimal"/>
      <w:lvlText w:val=""/>
      <w:lvlJc w:val="left"/>
      <w:pPr>
        <w:ind w:left="432" w:hanging="432"/>
      </w:pPr>
      <w:rPr>
        <w:color w:val="000000"/>
        <w:sz w:val="22"/>
        <w:szCs w:val="22"/>
        <w:highlight w:val="white"/>
      </w:rPr>
    </w:lvl>
    <w:lvl w:ilvl="1">
      <w:start w:val="1"/>
      <w:numFmt w:val="decimal"/>
      <w:lvlText w:val=""/>
      <w:lvlJc w:val="left"/>
      <w:pPr>
        <w:ind w:left="0" w:firstLine="0"/>
      </w:pPr>
    </w:lvl>
    <w:lvl w:ilvl="2">
      <w:start w:val="1"/>
      <w:numFmt w:val="decimal"/>
      <w:lvlText w:val=""/>
      <w:lvlJc w:val="left"/>
      <w:pPr>
        <w:ind w:left="720" w:hanging="720"/>
      </w:pPr>
    </w:lvl>
    <w:lvl w:ilvl="3">
      <w:start w:val="1"/>
      <w:numFmt w:val="decimal"/>
      <w:lvlText w:val=""/>
      <w:lvlJc w:val="left"/>
      <w:pPr>
        <w:ind w:left="0" w:firstLine="0"/>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1" w15:restartNumberingAfterBreak="0">
    <w:nsid w:val="76846594"/>
    <w:multiLevelType w:val="multilevel"/>
    <w:tmpl w:val="56D24C98"/>
    <w:lvl w:ilvl="0">
      <w:start w:val="1"/>
      <w:numFmt w:val="decimal"/>
      <w:lvlText w:val="%1."/>
      <w:lvlJc w:val="left"/>
      <w:pPr>
        <w:ind w:left="420" w:hanging="268"/>
      </w:pPr>
      <w:rPr>
        <w:rFonts w:ascii="Arial" w:eastAsia="Arial" w:hAnsi="Arial" w:cs="Arial" w:hint="default"/>
        <w:b/>
        <w:bCs w:val="0"/>
        <w:w w:val="100"/>
        <w:sz w:val="20"/>
        <w:szCs w:val="20"/>
        <w:lang w:val="es-ES" w:eastAsia="en-US" w:bidi="ar-SA"/>
      </w:rPr>
    </w:lvl>
    <w:lvl w:ilvl="1">
      <w:start w:val="1"/>
      <w:numFmt w:val="decimal"/>
      <w:lvlText w:val="%1.%2."/>
      <w:lvlJc w:val="left"/>
      <w:pPr>
        <w:ind w:left="998" w:hanging="602"/>
      </w:pPr>
      <w:rPr>
        <w:rFonts w:ascii="Arial" w:eastAsia="Arial" w:hAnsi="Arial" w:cs="Arial" w:hint="default"/>
        <w:b/>
        <w:bCs/>
        <w:spacing w:val="-1"/>
        <w:w w:val="100"/>
        <w:sz w:val="24"/>
        <w:szCs w:val="24"/>
        <w:lang w:val="es-ES" w:eastAsia="en-US" w:bidi="ar-SA"/>
      </w:rPr>
    </w:lvl>
    <w:lvl w:ilvl="2">
      <w:numFmt w:val="bullet"/>
      <w:lvlText w:val="•"/>
      <w:lvlJc w:val="left"/>
      <w:pPr>
        <w:ind w:left="1116" w:hanging="360"/>
      </w:pPr>
      <w:rPr>
        <w:rFonts w:ascii="Calibri" w:eastAsia="Calibri" w:hAnsi="Calibri" w:cs="Calibri" w:hint="default"/>
        <w:w w:val="82"/>
        <w:sz w:val="24"/>
        <w:szCs w:val="24"/>
        <w:lang w:val="es-ES" w:eastAsia="en-US" w:bidi="ar-SA"/>
      </w:rPr>
    </w:lvl>
    <w:lvl w:ilvl="3">
      <w:numFmt w:val="bullet"/>
      <w:lvlText w:val="•"/>
      <w:lvlJc w:val="left"/>
      <w:pPr>
        <w:ind w:left="2332" w:hanging="360"/>
      </w:pPr>
      <w:rPr>
        <w:rFonts w:hint="default"/>
        <w:lang w:val="es-ES" w:eastAsia="en-US" w:bidi="ar-SA"/>
      </w:rPr>
    </w:lvl>
    <w:lvl w:ilvl="4">
      <w:numFmt w:val="bullet"/>
      <w:lvlText w:val="•"/>
      <w:lvlJc w:val="left"/>
      <w:pPr>
        <w:ind w:left="3545" w:hanging="360"/>
      </w:pPr>
      <w:rPr>
        <w:rFonts w:hint="default"/>
        <w:lang w:val="es-ES" w:eastAsia="en-US" w:bidi="ar-SA"/>
      </w:rPr>
    </w:lvl>
    <w:lvl w:ilvl="5">
      <w:numFmt w:val="bullet"/>
      <w:lvlText w:val="•"/>
      <w:lvlJc w:val="left"/>
      <w:pPr>
        <w:ind w:left="4757" w:hanging="360"/>
      </w:pPr>
      <w:rPr>
        <w:rFonts w:hint="default"/>
        <w:lang w:val="es-ES" w:eastAsia="en-US" w:bidi="ar-SA"/>
      </w:rPr>
    </w:lvl>
    <w:lvl w:ilvl="6">
      <w:numFmt w:val="bullet"/>
      <w:lvlText w:val="•"/>
      <w:lvlJc w:val="left"/>
      <w:pPr>
        <w:ind w:left="5970" w:hanging="360"/>
      </w:pPr>
      <w:rPr>
        <w:rFonts w:hint="default"/>
        <w:lang w:val="es-ES" w:eastAsia="en-US" w:bidi="ar-SA"/>
      </w:rPr>
    </w:lvl>
    <w:lvl w:ilvl="7">
      <w:numFmt w:val="bullet"/>
      <w:lvlText w:val="•"/>
      <w:lvlJc w:val="left"/>
      <w:pPr>
        <w:ind w:left="7182" w:hanging="360"/>
      </w:pPr>
      <w:rPr>
        <w:rFonts w:hint="default"/>
        <w:lang w:val="es-ES" w:eastAsia="en-US" w:bidi="ar-SA"/>
      </w:rPr>
    </w:lvl>
    <w:lvl w:ilvl="8">
      <w:numFmt w:val="bullet"/>
      <w:lvlText w:val="•"/>
      <w:lvlJc w:val="left"/>
      <w:pPr>
        <w:ind w:left="8395" w:hanging="360"/>
      </w:pPr>
      <w:rPr>
        <w:rFonts w:hint="default"/>
        <w:lang w:val="es-ES" w:eastAsia="en-US" w:bidi="ar-SA"/>
      </w:rPr>
    </w:lvl>
  </w:abstractNum>
  <w:abstractNum w:abstractNumId="42" w15:restartNumberingAfterBreak="0">
    <w:nsid w:val="7B7045CF"/>
    <w:multiLevelType w:val="multilevel"/>
    <w:tmpl w:val="ACE8D84E"/>
    <w:lvl w:ilvl="0">
      <w:start w:val="1"/>
      <w:numFmt w:val="decimal"/>
      <w:lvlText w:val="%1."/>
      <w:lvlJc w:val="left"/>
      <w:pPr>
        <w:ind w:left="660" w:hanging="660"/>
      </w:pPr>
      <w:rPr>
        <w:rFonts w:ascii="Arial" w:eastAsia="Arial" w:hAnsi="Arial" w:cs="Arial"/>
      </w:rPr>
    </w:lvl>
    <w:lvl w:ilvl="1">
      <w:start w:val="2"/>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092A93"/>
    <w:multiLevelType w:val="multilevel"/>
    <w:tmpl w:val="4BA0CCD2"/>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35989104">
    <w:abstractNumId w:val="27"/>
  </w:num>
  <w:num w:numId="2" w16cid:durableId="1154564987">
    <w:abstractNumId w:val="16"/>
  </w:num>
  <w:num w:numId="3" w16cid:durableId="1865436317">
    <w:abstractNumId w:val="3"/>
  </w:num>
  <w:num w:numId="4" w16cid:durableId="660080441">
    <w:abstractNumId w:val="6"/>
  </w:num>
  <w:num w:numId="5" w16cid:durableId="1742632450">
    <w:abstractNumId w:val="29"/>
  </w:num>
  <w:num w:numId="6" w16cid:durableId="533494939">
    <w:abstractNumId w:val="35"/>
  </w:num>
  <w:num w:numId="7" w16cid:durableId="643463629">
    <w:abstractNumId w:val="33"/>
  </w:num>
  <w:num w:numId="8" w16cid:durableId="1458140894">
    <w:abstractNumId w:val="13"/>
  </w:num>
  <w:num w:numId="9" w16cid:durableId="2112966356">
    <w:abstractNumId w:val="22"/>
  </w:num>
  <w:num w:numId="10" w16cid:durableId="1392997682">
    <w:abstractNumId w:val="11"/>
  </w:num>
  <w:num w:numId="11" w16cid:durableId="1353534914">
    <w:abstractNumId w:val="41"/>
  </w:num>
  <w:num w:numId="12" w16cid:durableId="1856963842">
    <w:abstractNumId w:val="17"/>
  </w:num>
  <w:num w:numId="13" w16cid:durableId="1665014648">
    <w:abstractNumId w:val="21"/>
  </w:num>
  <w:num w:numId="14" w16cid:durableId="1821992310">
    <w:abstractNumId w:val="24"/>
  </w:num>
  <w:num w:numId="15" w16cid:durableId="179121892">
    <w:abstractNumId w:val="25"/>
  </w:num>
  <w:num w:numId="16" w16cid:durableId="1000815904">
    <w:abstractNumId w:val="7"/>
  </w:num>
  <w:num w:numId="17" w16cid:durableId="1702389804">
    <w:abstractNumId w:val="40"/>
  </w:num>
  <w:num w:numId="18" w16cid:durableId="1818956009">
    <w:abstractNumId w:val="14"/>
  </w:num>
  <w:num w:numId="19" w16cid:durableId="839589098">
    <w:abstractNumId w:val="0"/>
  </w:num>
  <w:num w:numId="20" w16cid:durableId="2029745754">
    <w:abstractNumId w:val="37"/>
  </w:num>
  <w:num w:numId="21" w16cid:durableId="1719624799">
    <w:abstractNumId w:val="20"/>
  </w:num>
  <w:num w:numId="22" w16cid:durableId="399208572">
    <w:abstractNumId w:val="42"/>
  </w:num>
  <w:num w:numId="23" w16cid:durableId="577786364">
    <w:abstractNumId w:val="32"/>
  </w:num>
  <w:num w:numId="24" w16cid:durableId="72225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1424424">
    <w:abstractNumId w:val="9"/>
  </w:num>
  <w:num w:numId="26" w16cid:durableId="1968124212">
    <w:abstractNumId w:val="39"/>
  </w:num>
  <w:num w:numId="27" w16cid:durableId="698969318">
    <w:abstractNumId w:val="30"/>
  </w:num>
  <w:num w:numId="28" w16cid:durableId="645816354">
    <w:abstractNumId w:val="43"/>
  </w:num>
  <w:num w:numId="29" w16cid:durableId="16573413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1663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9292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14279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86544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2617315">
    <w:abstractNumId w:val="11"/>
    <w:lvlOverride w:ilvl="0">
      <w:startOverride w:val="1"/>
    </w:lvlOverride>
    <w:lvlOverride w:ilvl="1"/>
    <w:lvlOverride w:ilvl="2"/>
    <w:lvlOverride w:ilvl="3"/>
    <w:lvlOverride w:ilvl="4"/>
    <w:lvlOverride w:ilvl="5"/>
    <w:lvlOverride w:ilvl="6"/>
    <w:lvlOverride w:ilvl="7"/>
    <w:lvlOverride w:ilvl="8"/>
  </w:num>
  <w:num w:numId="35" w16cid:durableId="1244950911">
    <w:abstractNumId w:val="1"/>
  </w:num>
  <w:num w:numId="36" w16cid:durableId="467213513">
    <w:abstractNumId w:val="8"/>
  </w:num>
  <w:num w:numId="37" w16cid:durableId="127212919">
    <w:abstractNumId w:val="19"/>
  </w:num>
  <w:num w:numId="38" w16cid:durableId="957689034">
    <w:abstractNumId w:val="5"/>
  </w:num>
  <w:num w:numId="39" w16cid:durableId="1666011870">
    <w:abstractNumId w:val="28"/>
  </w:num>
  <w:num w:numId="40" w16cid:durableId="30153659">
    <w:abstractNumId w:val="31"/>
  </w:num>
  <w:num w:numId="41" w16cid:durableId="1260259565">
    <w:abstractNumId w:val="10"/>
  </w:num>
  <w:num w:numId="42" w16cid:durableId="870192193">
    <w:abstractNumId w:val="38"/>
  </w:num>
  <w:num w:numId="43" w16cid:durableId="110607935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1CA"/>
    <w:rsid w:val="000033A6"/>
    <w:rsid w:val="00004CF8"/>
    <w:rsid w:val="00005DC6"/>
    <w:rsid w:val="000071F9"/>
    <w:rsid w:val="00007211"/>
    <w:rsid w:val="000118B1"/>
    <w:rsid w:val="00013445"/>
    <w:rsid w:val="00014290"/>
    <w:rsid w:val="00014DE8"/>
    <w:rsid w:val="00017590"/>
    <w:rsid w:val="00021A81"/>
    <w:rsid w:val="0002593B"/>
    <w:rsid w:val="00026CB3"/>
    <w:rsid w:val="00026CF8"/>
    <w:rsid w:val="0003055F"/>
    <w:rsid w:val="00031E95"/>
    <w:rsid w:val="00032D52"/>
    <w:rsid w:val="00033DD1"/>
    <w:rsid w:val="000349AF"/>
    <w:rsid w:val="0003534C"/>
    <w:rsid w:val="00037AAB"/>
    <w:rsid w:val="00037BF1"/>
    <w:rsid w:val="00037FD2"/>
    <w:rsid w:val="000414AC"/>
    <w:rsid w:val="0004312F"/>
    <w:rsid w:val="00044311"/>
    <w:rsid w:val="0004472A"/>
    <w:rsid w:val="00044C87"/>
    <w:rsid w:val="00047B84"/>
    <w:rsid w:val="00047BFE"/>
    <w:rsid w:val="00050CAC"/>
    <w:rsid w:val="00051AC8"/>
    <w:rsid w:val="00052D51"/>
    <w:rsid w:val="000542CE"/>
    <w:rsid w:val="00054589"/>
    <w:rsid w:val="0005473E"/>
    <w:rsid w:val="00054F24"/>
    <w:rsid w:val="00064BB8"/>
    <w:rsid w:val="000656F5"/>
    <w:rsid w:val="00070147"/>
    <w:rsid w:val="00070BEB"/>
    <w:rsid w:val="000715E1"/>
    <w:rsid w:val="00073536"/>
    <w:rsid w:val="00074711"/>
    <w:rsid w:val="00080CE4"/>
    <w:rsid w:val="00084BC9"/>
    <w:rsid w:val="00095141"/>
    <w:rsid w:val="00097D22"/>
    <w:rsid w:val="000A0907"/>
    <w:rsid w:val="000A5C14"/>
    <w:rsid w:val="000A74FA"/>
    <w:rsid w:val="000B0B82"/>
    <w:rsid w:val="000B1788"/>
    <w:rsid w:val="000B485A"/>
    <w:rsid w:val="000B553D"/>
    <w:rsid w:val="000B678A"/>
    <w:rsid w:val="000B6D21"/>
    <w:rsid w:val="000C1EC3"/>
    <w:rsid w:val="000C37C2"/>
    <w:rsid w:val="000C396C"/>
    <w:rsid w:val="000C422A"/>
    <w:rsid w:val="000C5620"/>
    <w:rsid w:val="000C584A"/>
    <w:rsid w:val="000C6CFB"/>
    <w:rsid w:val="000D558A"/>
    <w:rsid w:val="000D6535"/>
    <w:rsid w:val="000E03C3"/>
    <w:rsid w:val="000E191C"/>
    <w:rsid w:val="000E2833"/>
    <w:rsid w:val="000E2875"/>
    <w:rsid w:val="000E5046"/>
    <w:rsid w:val="000E5C3C"/>
    <w:rsid w:val="000E621A"/>
    <w:rsid w:val="000E6657"/>
    <w:rsid w:val="000E766D"/>
    <w:rsid w:val="000F1CF3"/>
    <w:rsid w:val="000F3AFC"/>
    <w:rsid w:val="000F4473"/>
    <w:rsid w:val="000F562C"/>
    <w:rsid w:val="000F58FA"/>
    <w:rsid w:val="000F5BC9"/>
    <w:rsid w:val="000F69A4"/>
    <w:rsid w:val="000F6C34"/>
    <w:rsid w:val="000F74FC"/>
    <w:rsid w:val="0010091B"/>
    <w:rsid w:val="0010105B"/>
    <w:rsid w:val="001061CC"/>
    <w:rsid w:val="0010686A"/>
    <w:rsid w:val="00111948"/>
    <w:rsid w:val="00111EF7"/>
    <w:rsid w:val="00112AAF"/>
    <w:rsid w:val="00112FDD"/>
    <w:rsid w:val="00113CB9"/>
    <w:rsid w:val="00115113"/>
    <w:rsid w:val="00115369"/>
    <w:rsid w:val="0011657B"/>
    <w:rsid w:val="00120B7E"/>
    <w:rsid w:val="0012415A"/>
    <w:rsid w:val="001243A7"/>
    <w:rsid w:val="00125C99"/>
    <w:rsid w:val="001272EF"/>
    <w:rsid w:val="00130123"/>
    <w:rsid w:val="001341F4"/>
    <w:rsid w:val="00135003"/>
    <w:rsid w:val="00136E30"/>
    <w:rsid w:val="001410FA"/>
    <w:rsid w:val="001429F7"/>
    <w:rsid w:val="00143D5F"/>
    <w:rsid w:val="001440FF"/>
    <w:rsid w:val="00146557"/>
    <w:rsid w:val="00152D29"/>
    <w:rsid w:val="001530D8"/>
    <w:rsid w:val="001549A5"/>
    <w:rsid w:val="00155EAD"/>
    <w:rsid w:val="00157239"/>
    <w:rsid w:val="0016022E"/>
    <w:rsid w:val="001627DC"/>
    <w:rsid w:val="00163D77"/>
    <w:rsid w:val="00164264"/>
    <w:rsid w:val="00164AB4"/>
    <w:rsid w:val="00172299"/>
    <w:rsid w:val="00173859"/>
    <w:rsid w:val="001743FD"/>
    <w:rsid w:val="001769BE"/>
    <w:rsid w:val="001802E1"/>
    <w:rsid w:val="001840B8"/>
    <w:rsid w:val="00187345"/>
    <w:rsid w:val="00191399"/>
    <w:rsid w:val="001929FF"/>
    <w:rsid w:val="00195A35"/>
    <w:rsid w:val="00196F8D"/>
    <w:rsid w:val="001A169F"/>
    <w:rsid w:val="001A43EF"/>
    <w:rsid w:val="001A5BE4"/>
    <w:rsid w:val="001A651E"/>
    <w:rsid w:val="001A7272"/>
    <w:rsid w:val="001B1D83"/>
    <w:rsid w:val="001B1E4F"/>
    <w:rsid w:val="001B29E3"/>
    <w:rsid w:val="001B3A87"/>
    <w:rsid w:val="001B5089"/>
    <w:rsid w:val="001C0382"/>
    <w:rsid w:val="001C0750"/>
    <w:rsid w:val="001C08D8"/>
    <w:rsid w:val="001C2438"/>
    <w:rsid w:val="001C3C66"/>
    <w:rsid w:val="001C3CB2"/>
    <w:rsid w:val="001C4754"/>
    <w:rsid w:val="001C5232"/>
    <w:rsid w:val="001D159D"/>
    <w:rsid w:val="001D32EF"/>
    <w:rsid w:val="001E1794"/>
    <w:rsid w:val="001E191D"/>
    <w:rsid w:val="001E3308"/>
    <w:rsid w:val="001E340E"/>
    <w:rsid w:val="001E3F86"/>
    <w:rsid w:val="001E44CF"/>
    <w:rsid w:val="001E5D83"/>
    <w:rsid w:val="001E7D2E"/>
    <w:rsid w:val="001E7E4E"/>
    <w:rsid w:val="001F09A2"/>
    <w:rsid w:val="001F0E1C"/>
    <w:rsid w:val="001F37C3"/>
    <w:rsid w:val="001F394E"/>
    <w:rsid w:val="001F4288"/>
    <w:rsid w:val="001F4444"/>
    <w:rsid w:val="001F5A69"/>
    <w:rsid w:val="001F6E64"/>
    <w:rsid w:val="002008E2"/>
    <w:rsid w:val="00200ADD"/>
    <w:rsid w:val="00200C4E"/>
    <w:rsid w:val="002023B0"/>
    <w:rsid w:val="00204BB2"/>
    <w:rsid w:val="0021035A"/>
    <w:rsid w:val="00210FD9"/>
    <w:rsid w:val="00214EE2"/>
    <w:rsid w:val="00217BE9"/>
    <w:rsid w:val="00217E3E"/>
    <w:rsid w:val="0022077A"/>
    <w:rsid w:val="00220F7A"/>
    <w:rsid w:val="00221283"/>
    <w:rsid w:val="002241FE"/>
    <w:rsid w:val="0022717E"/>
    <w:rsid w:val="00234A18"/>
    <w:rsid w:val="00235268"/>
    <w:rsid w:val="0023596D"/>
    <w:rsid w:val="00235C5D"/>
    <w:rsid w:val="00237955"/>
    <w:rsid w:val="00240422"/>
    <w:rsid w:val="00242EB4"/>
    <w:rsid w:val="00242EDC"/>
    <w:rsid w:val="0024431D"/>
    <w:rsid w:val="00247F2B"/>
    <w:rsid w:val="00250073"/>
    <w:rsid w:val="00250DA4"/>
    <w:rsid w:val="00252DD3"/>
    <w:rsid w:val="002538A2"/>
    <w:rsid w:val="002543B4"/>
    <w:rsid w:val="00256317"/>
    <w:rsid w:val="00257957"/>
    <w:rsid w:val="00261395"/>
    <w:rsid w:val="00265A08"/>
    <w:rsid w:val="002717BD"/>
    <w:rsid w:val="00273100"/>
    <w:rsid w:val="00274125"/>
    <w:rsid w:val="00275408"/>
    <w:rsid w:val="0028114C"/>
    <w:rsid w:val="0028124E"/>
    <w:rsid w:val="002815AC"/>
    <w:rsid w:val="00283977"/>
    <w:rsid w:val="00286E22"/>
    <w:rsid w:val="00287A22"/>
    <w:rsid w:val="00292273"/>
    <w:rsid w:val="0029307A"/>
    <w:rsid w:val="0029374F"/>
    <w:rsid w:val="002A5C08"/>
    <w:rsid w:val="002A6303"/>
    <w:rsid w:val="002A7443"/>
    <w:rsid w:val="002B2F91"/>
    <w:rsid w:val="002B36F0"/>
    <w:rsid w:val="002B48EE"/>
    <w:rsid w:val="002B4A03"/>
    <w:rsid w:val="002C122A"/>
    <w:rsid w:val="002C32D2"/>
    <w:rsid w:val="002C3712"/>
    <w:rsid w:val="002C3AB1"/>
    <w:rsid w:val="002C45D0"/>
    <w:rsid w:val="002C6020"/>
    <w:rsid w:val="002D0519"/>
    <w:rsid w:val="002D0B57"/>
    <w:rsid w:val="002D0C7F"/>
    <w:rsid w:val="002D2EC2"/>
    <w:rsid w:val="002D3C43"/>
    <w:rsid w:val="002D47C2"/>
    <w:rsid w:val="002D5A80"/>
    <w:rsid w:val="002D5D8C"/>
    <w:rsid w:val="002D6567"/>
    <w:rsid w:val="002D7244"/>
    <w:rsid w:val="002E0FD8"/>
    <w:rsid w:val="002E2612"/>
    <w:rsid w:val="002E3653"/>
    <w:rsid w:val="002E6AA6"/>
    <w:rsid w:val="002F086B"/>
    <w:rsid w:val="002F25A0"/>
    <w:rsid w:val="002F2B76"/>
    <w:rsid w:val="002F5EF2"/>
    <w:rsid w:val="00302B34"/>
    <w:rsid w:val="003035D6"/>
    <w:rsid w:val="00303B04"/>
    <w:rsid w:val="003050BB"/>
    <w:rsid w:val="00306E95"/>
    <w:rsid w:val="00307D62"/>
    <w:rsid w:val="00312A50"/>
    <w:rsid w:val="00317AFF"/>
    <w:rsid w:val="00320BFE"/>
    <w:rsid w:val="00324043"/>
    <w:rsid w:val="0032412A"/>
    <w:rsid w:val="003250EC"/>
    <w:rsid w:val="00330B78"/>
    <w:rsid w:val="0033146B"/>
    <w:rsid w:val="00331FFE"/>
    <w:rsid w:val="00332B52"/>
    <w:rsid w:val="0033415D"/>
    <w:rsid w:val="00334480"/>
    <w:rsid w:val="003363DC"/>
    <w:rsid w:val="00336DE4"/>
    <w:rsid w:val="00341C69"/>
    <w:rsid w:val="00344842"/>
    <w:rsid w:val="00346B44"/>
    <w:rsid w:val="00370E6A"/>
    <w:rsid w:val="0037221B"/>
    <w:rsid w:val="00373CD7"/>
    <w:rsid w:val="003863F6"/>
    <w:rsid w:val="00386756"/>
    <w:rsid w:val="003869F9"/>
    <w:rsid w:val="00386B00"/>
    <w:rsid w:val="00386F35"/>
    <w:rsid w:val="00390A19"/>
    <w:rsid w:val="00390B1A"/>
    <w:rsid w:val="003927CC"/>
    <w:rsid w:val="0039325F"/>
    <w:rsid w:val="003935DE"/>
    <w:rsid w:val="00393FA2"/>
    <w:rsid w:val="00395BE3"/>
    <w:rsid w:val="00397094"/>
    <w:rsid w:val="003A1650"/>
    <w:rsid w:val="003A2F52"/>
    <w:rsid w:val="003A3E6E"/>
    <w:rsid w:val="003A41AB"/>
    <w:rsid w:val="003A6C9E"/>
    <w:rsid w:val="003A70A9"/>
    <w:rsid w:val="003B18BA"/>
    <w:rsid w:val="003B4681"/>
    <w:rsid w:val="003B5AE9"/>
    <w:rsid w:val="003B6DE6"/>
    <w:rsid w:val="003B7414"/>
    <w:rsid w:val="003C2C76"/>
    <w:rsid w:val="003C3F28"/>
    <w:rsid w:val="003C3F77"/>
    <w:rsid w:val="003C54BE"/>
    <w:rsid w:val="003C72B5"/>
    <w:rsid w:val="003D093F"/>
    <w:rsid w:val="003D095A"/>
    <w:rsid w:val="003D29FC"/>
    <w:rsid w:val="003D3649"/>
    <w:rsid w:val="003D3C84"/>
    <w:rsid w:val="003D3CF2"/>
    <w:rsid w:val="003D4ADC"/>
    <w:rsid w:val="003D6B9E"/>
    <w:rsid w:val="003D70E8"/>
    <w:rsid w:val="003E06D5"/>
    <w:rsid w:val="003E0DE7"/>
    <w:rsid w:val="003E24B1"/>
    <w:rsid w:val="003F1184"/>
    <w:rsid w:val="003F1E52"/>
    <w:rsid w:val="003F20ED"/>
    <w:rsid w:val="003F616E"/>
    <w:rsid w:val="003F7379"/>
    <w:rsid w:val="004003F6"/>
    <w:rsid w:val="004012AF"/>
    <w:rsid w:val="00401B35"/>
    <w:rsid w:val="004062C2"/>
    <w:rsid w:val="004120CA"/>
    <w:rsid w:val="00414AD1"/>
    <w:rsid w:val="00415DCF"/>
    <w:rsid w:val="00416EC2"/>
    <w:rsid w:val="00420181"/>
    <w:rsid w:val="00420FC6"/>
    <w:rsid w:val="00425829"/>
    <w:rsid w:val="00426523"/>
    <w:rsid w:val="00430C0E"/>
    <w:rsid w:val="0043125C"/>
    <w:rsid w:val="00431513"/>
    <w:rsid w:val="0043181C"/>
    <w:rsid w:val="004331E9"/>
    <w:rsid w:val="00434FD0"/>
    <w:rsid w:val="00435465"/>
    <w:rsid w:val="00436395"/>
    <w:rsid w:val="00436D1D"/>
    <w:rsid w:val="004379C5"/>
    <w:rsid w:val="004401D4"/>
    <w:rsid w:val="0044185A"/>
    <w:rsid w:val="00442A3A"/>
    <w:rsid w:val="00446305"/>
    <w:rsid w:val="004464DE"/>
    <w:rsid w:val="00446748"/>
    <w:rsid w:val="00446E17"/>
    <w:rsid w:val="00450AF6"/>
    <w:rsid w:val="004522F4"/>
    <w:rsid w:val="00456596"/>
    <w:rsid w:val="00456C2F"/>
    <w:rsid w:val="00456C9B"/>
    <w:rsid w:val="0045771D"/>
    <w:rsid w:val="00460DF2"/>
    <w:rsid w:val="00464067"/>
    <w:rsid w:val="00464C3C"/>
    <w:rsid w:val="00464F9F"/>
    <w:rsid w:val="004653ED"/>
    <w:rsid w:val="00465B72"/>
    <w:rsid w:val="004669C0"/>
    <w:rsid w:val="00470551"/>
    <w:rsid w:val="00475D1E"/>
    <w:rsid w:val="004762E0"/>
    <w:rsid w:val="004771CA"/>
    <w:rsid w:val="00482A6E"/>
    <w:rsid w:val="004871F0"/>
    <w:rsid w:val="0048755E"/>
    <w:rsid w:val="004915A7"/>
    <w:rsid w:val="004942D1"/>
    <w:rsid w:val="00495803"/>
    <w:rsid w:val="00495B8B"/>
    <w:rsid w:val="00497C95"/>
    <w:rsid w:val="004A02FE"/>
    <w:rsid w:val="004A17EF"/>
    <w:rsid w:val="004A38E5"/>
    <w:rsid w:val="004A4447"/>
    <w:rsid w:val="004A5C44"/>
    <w:rsid w:val="004A6786"/>
    <w:rsid w:val="004A6A2E"/>
    <w:rsid w:val="004A6BA0"/>
    <w:rsid w:val="004B283A"/>
    <w:rsid w:val="004B3451"/>
    <w:rsid w:val="004B63D0"/>
    <w:rsid w:val="004B67CC"/>
    <w:rsid w:val="004C2194"/>
    <w:rsid w:val="004C2254"/>
    <w:rsid w:val="004C412A"/>
    <w:rsid w:val="004C59B8"/>
    <w:rsid w:val="004C5F8F"/>
    <w:rsid w:val="004C7943"/>
    <w:rsid w:val="004D1DF5"/>
    <w:rsid w:val="004D443E"/>
    <w:rsid w:val="004E1EEF"/>
    <w:rsid w:val="004E2AF4"/>
    <w:rsid w:val="004E32EB"/>
    <w:rsid w:val="004E39B1"/>
    <w:rsid w:val="004E39FC"/>
    <w:rsid w:val="004E6393"/>
    <w:rsid w:val="004F1D2F"/>
    <w:rsid w:val="004F1F7D"/>
    <w:rsid w:val="00502151"/>
    <w:rsid w:val="00502175"/>
    <w:rsid w:val="00504068"/>
    <w:rsid w:val="00507031"/>
    <w:rsid w:val="005073AF"/>
    <w:rsid w:val="005122AF"/>
    <w:rsid w:val="005137B7"/>
    <w:rsid w:val="005137D4"/>
    <w:rsid w:val="00513F32"/>
    <w:rsid w:val="00517A02"/>
    <w:rsid w:val="00517CE8"/>
    <w:rsid w:val="0052080E"/>
    <w:rsid w:val="00521A49"/>
    <w:rsid w:val="00526D65"/>
    <w:rsid w:val="00526DEF"/>
    <w:rsid w:val="00530E7F"/>
    <w:rsid w:val="0053292E"/>
    <w:rsid w:val="00535651"/>
    <w:rsid w:val="00535C5B"/>
    <w:rsid w:val="0053658B"/>
    <w:rsid w:val="00537CC3"/>
    <w:rsid w:val="00537EE9"/>
    <w:rsid w:val="00540AD4"/>
    <w:rsid w:val="0054119A"/>
    <w:rsid w:val="00541522"/>
    <w:rsid w:val="005417F4"/>
    <w:rsid w:val="00543073"/>
    <w:rsid w:val="00545323"/>
    <w:rsid w:val="00546504"/>
    <w:rsid w:val="005544DE"/>
    <w:rsid w:val="00556767"/>
    <w:rsid w:val="005575CC"/>
    <w:rsid w:val="0056181E"/>
    <w:rsid w:val="00561D77"/>
    <w:rsid w:val="00561ECC"/>
    <w:rsid w:val="005637EB"/>
    <w:rsid w:val="0056444D"/>
    <w:rsid w:val="00567E69"/>
    <w:rsid w:val="00570E72"/>
    <w:rsid w:val="005713BF"/>
    <w:rsid w:val="00571D48"/>
    <w:rsid w:val="00574448"/>
    <w:rsid w:val="005754DE"/>
    <w:rsid w:val="00575A45"/>
    <w:rsid w:val="005807C4"/>
    <w:rsid w:val="00582F0B"/>
    <w:rsid w:val="005841AA"/>
    <w:rsid w:val="0058702F"/>
    <w:rsid w:val="00587D20"/>
    <w:rsid w:val="005955D5"/>
    <w:rsid w:val="0059681B"/>
    <w:rsid w:val="005A0408"/>
    <w:rsid w:val="005A0E44"/>
    <w:rsid w:val="005A358B"/>
    <w:rsid w:val="005A4C3D"/>
    <w:rsid w:val="005A676A"/>
    <w:rsid w:val="005B445B"/>
    <w:rsid w:val="005C2102"/>
    <w:rsid w:val="005C3874"/>
    <w:rsid w:val="005C3BDA"/>
    <w:rsid w:val="005C67A8"/>
    <w:rsid w:val="005D03AF"/>
    <w:rsid w:val="005D0473"/>
    <w:rsid w:val="005D0C71"/>
    <w:rsid w:val="005D0DA9"/>
    <w:rsid w:val="005D173B"/>
    <w:rsid w:val="005D1F5A"/>
    <w:rsid w:val="005D201A"/>
    <w:rsid w:val="005D4EEB"/>
    <w:rsid w:val="005D6092"/>
    <w:rsid w:val="005D622B"/>
    <w:rsid w:val="005D6513"/>
    <w:rsid w:val="005D7537"/>
    <w:rsid w:val="005E1601"/>
    <w:rsid w:val="005E19CF"/>
    <w:rsid w:val="005E648B"/>
    <w:rsid w:val="005E798D"/>
    <w:rsid w:val="005F0BDF"/>
    <w:rsid w:val="005F2076"/>
    <w:rsid w:val="005F263F"/>
    <w:rsid w:val="005F4944"/>
    <w:rsid w:val="005F52D4"/>
    <w:rsid w:val="005F7022"/>
    <w:rsid w:val="006006A6"/>
    <w:rsid w:val="006028CD"/>
    <w:rsid w:val="0060345A"/>
    <w:rsid w:val="00605ED6"/>
    <w:rsid w:val="00610353"/>
    <w:rsid w:val="00610DBF"/>
    <w:rsid w:val="00611447"/>
    <w:rsid w:val="0061195D"/>
    <w:rsid w:val="006123DC"/>
    <w:rsid w:val="006132CC"/>
    <w:rsid w:val="00616781"/>
    <w:rsid w:val="00620001"/>
    <w:rsid w:val="0062177D"/>
    <w:rsid w:val="0062216A"/>
    <w:rsid w:val="00622888"/>
    <w:rsid w:val="0062594D"/>
    <w:rsid w:val="00625EA5"/>
    <w:rsid w:val="006263AD"/>
    <w:rsid w:val="00627628"/>
    <w:rsid w:val="006310AC"/>
    <w:rsid w:val="00631B76"/>
    <w:rsid w:val="00634E58"/>
    <w:rsid w:val="006359F5"/>
    <w:rsid w:val="00636A15"/>
    <w:rsid w:val="0063721B"/>
    <w:rsid w:val="00640A25"/>
    <w:rsid w:val="00641C34"/>
    <w:rsid w:val="00641E81"/>
    <w:rsid w:val="006423B2"/>
    <w:rsid w:val="00642E75"/>
    <w:rsid w:val="006442DD"/>
    <w:rsid w:val="00646817"/>
    <w:rsid w:val="006506F0"/>
    <w:rsid w:val="00651C4B"/>
    <w:rsid w:val="00651D8C"/>
    <w:rsid w:val="00652F2E"/>
    <w:rsid w:val="006564B1"/>
    <w:rsid w:val="0065660F"/>
    <w:rsid w:val="00657AFE"/>
    <w:rsid w:val="006609D2"/>
    <w:rsid w:val="00660D17"/>
    <w:rsid w:val="006612C7"/>
    <w:rsid w:val="0066165D"/>
    <w:rsid w:val="006631D7"/>
    <w:rsid w:val="00663E9D"/>
    <w:rsid w:val="006647F8"/>
    <w:rsid w:val="00664BD6"/>
    <w:rsid w:val="0066513D"/>
    <w:rsid w:val="00665C59"/>
    <w:rsid w:val="00666574"/>
    <w:rsid w:val="00667184"/>
    <w:rsid w:val="006678EC"/>
    <w:rsid w:val="00670531"/>
    <w:rsid w:val="00671A61"/>
    <w:rsid w:val="00672861"/>
    <w:rsid w:val="00677431"/>
    <w:rsid w:val="006811CB"/>
    <w:rsid w:val="00682996"/>
    <w:rsid w:val="006870FE"/>
    <w:rsid w:val="006873EC"/>
    <w:rsid w:val="00691BE8"/>
    <w:rsid w:val="00691F33"/>
    <w:rsid w:val="00697D94"/>
    <w:rsid w:val="006A1326"/>
    <w:rsid w:val="006A1943"/>
    <w:rsid w:val="006A2F10"/>
    <w:rsid w:val="006A4462"/>
    <w:rsid w:val="006A5D65"/>
    <w:rsid w:val="006A6264"/>
    <w:rsid w:val="006B0BFB"/>
    <w:rsid w:val="006B11B6"/>
    <w:rsid w:val="006B52E4"/>
    <w:rsid w:val="006B582F"/>
    <w:rsid w:val="006B5E67"/>
    <w:rsid w:val="006B6C7E"/>
    <w:rsid w:val="006B6F5B"/>
    <w:rsid w:val="006C56DA"/>
    <w:rsid w:val="006C6C07"/>
    <w:rsid w:val="006D0318"/>
    <w:rsid w:val="006D0931"/>
    <w:rsid w:val="006D15BD"/>
    <w:rsid w:val="006D232D"/>
    <w:rsid w:val="006D36CF"/>
    <w:rsid w:val="006D5E9F"/>
    <w:rsid w:val="006D61D3"/>
    <w:rsid w:val="006D62AF"/>
    <w:rsid w:val="006D6683"/>
    <w:rsid w:val="006E08AC"/>
    <w:rsid w:val="006E1A2F"/>
    <w:rsid w:val="006E1BB7"/>
    <w:rsid w:val="006E1ED9"/>
    <w:rsid w:val="006E2FE2"/>
    <w:rsid w:val="006E3314"/>
    <w:rsid w:val="006E3D22"/>
    <w:rsid w:val="006E4922"/>
    <w:rsid w:val="006F1E5F"/>
    <w:rsid w:val="006F272A"/>
    <w:rsid w:val="006F4B6D"/>
    <w:rsid w:val="006F7B7A"/>
    <w:rsid w:val="00700D50"/>
    <w:rsid w:val="00700E9A"/>
    <w:rsid w:val="00704752"/>
    <w:rsid w:val="00704771"/>
    <w:rsid w:val="007053D5"/>
    <w:rsid w:val="00706350"/>
    <w:rsid w:val="0070635B"/>
    <w:rsid w:val="0071100B"/>
    <w:rsid w:val="00712C94"/>
    <w:rsid w:val="00712E4F"/>
    <w:rsid w:val="00713E02"/>
    <w:rsid w:val="0071514E"/>
    <w:rsid w:val="00720052"/>
    <w:rsid w:val="0072289C"/>
    <w:rsid w:val="00722C5F"/>
    <w:rsid w:val="007242AF"/>
    <w:rsid w:val="00730536"/>
    <w:rsid w:val="007306BD"/>
    <w:rsid w:val="007308EE"/>
    <w:rsid w:val="00730A18"/>
    <w:rsid w:val="00733B1A"/>
    <w:rsid w:val="00733E6D"/>
    <w:rsid w:val="00735E9B"/>
    <w:rsid w:val="0073692E"/>
    <w:rsid w:val="007372F9"/>
    <w:rsid w:val="0073765B"/>
    <w:rsid w:val="0074006C"/>
    <w:rsid w:val="007405CD"/>
    <w:rsid w:val="00742930"/>
    <w:rsid w:val="00746A1E"/>
    <w:rsid w:val="00746EAC"/>
    <w:rsid w:val="0074798B"/>
    <w:rsid w:val="00750786"/>
    <w:rsid w:val="00753C81"/>
    <w:rsid w:val="00761460"/>
    <w:rsid w:val="00765FCE"/>
    <w:rsid w:val="00767317"/>
    <w:rsid w:val="00772935"/>
    <w:rsid w:val="00772978"/>
    <w:rsid w:val="007733C3"/>
    <w:rsid w:val="00774D37"/>
    <w:rsid w:val="007758CC"/>
    <w:rsid w:val="007766D2"/>
    <w:rsid w:val="00777403"/>
    <w:rsid w:val="00777D7E"/>
    <w:rsid w:val="007805DC"/>
    <w:rsid w:val="00780A57"/>
    <w:rsid w:val="00784C4C"/>
    <w:rsid w:val="007863F0"/>
    <w:rsid w:val="00790E81"/>
    <w:rsid w:val="007913CF"/>
    <w:rsid w:val="00791BF4"/>
    <w:rsid w:val="00793F64"/>
    <w:rsid w:val="007959EE"/>
    <w:rsid w:val="007A0916"/>
    <w:rsid w:val="007A672B"/>
    <w:rsid w:val="007A685C"/>
    <w:rsid w:val="007A69F9"/>
    <w:rsid w:val="007A6F5D"/>
    <w:rsid w:val="007B130F"/>
    <w:rsid w:val="007B1981"/>
    <w:rsid w:val="007B1FE6"/>
    <w:rsid w:val="007B28C9"/>
    <w:rsid w:val="007B3C5B"/>
    <w:rsid w:val="007B4688"/>
    <w:rsid w:val="007B725D"/>
    <w:rsid w:val="007B7D70"/>
    <w:rsid w:val="007C0208"/>
    <w:rsid w:val="007C280E"/>
    <w:rsid w:val="007C3AA1"/>
    <w:rsid w:val="007C3E49"/>
    <w:rsid w:val="007C3FEB"/>
    <w:rsid w:val="007C53A3"/>
    <w:rsid w:val="007D2383"/>
    <w:rsid w:val="007D3791"/>
    <w:rsid w:val="007D4FEB"/>
    <w:rsid w:val="007D7FAF"/>
    <w:rsid w:val="007E2B9A"/>
    <w:rsid w:val="007E3341"/>
    <w:rsid w:val="007E34EF"/>
    <w:rsid w:val="007E55BE"/>
    <w:rsid w:val="007E7484"/>
    <w:rsid w:val="007E7C79"/>
    <w:rsid w:val="007F048E"/>
    <w:rsid w:val="007F2180"/>
    <w:rsid w:val="007F4A2F"/>
    <w:rsid w:val="007F4C98"/>
    <w:rsid w:val="007F5E39"/>
    <w:rsid w:val="007F65A9"/>
    <w:rsid w:val="00800381"/>
    <w:rsid w:val="0080049B"/>
    <w:rsid w:val="008025D4"/>
    <w:rsid w:val="0080402E"/>
    <w:rsid w:val="008047AB"/>
    <w:rsid w:val="00805379"/>
    <w:rsid w:val="0080564A"/>
    <w:rsid w:val="008059F8"/>
    <w:rsid w:val="00805E2A"/>
    <w:rsid w:val="0080747A"/>
    <w:rsid w:val="00810D0E"/>
    <w:rsid w:val="008110C4"/>
    <w:rsid w:val="00813AD0"/>
    <w:rsid w:val="0081466D"/>
    <w:rsid w:val="008150C5"/>
    <w:rsid w:val="00816119"/>
    <w:rsid w:val="00822265"/>
    <w:rsid w:val="00822E3F"/>
    <w:rsid w:val="00824255"/>
    <w:rsid w:val="00824389"/>
    <w:rsid w:val="00824DF9"/>
    <w:rsid w:val="00827CC6"/>
    <w:rsid w:val="00830171"/>
    <w:rsid w:val="008311C5"/>
    <w:rsid w:val="008312E1"/>
    <w:rsid w:val="008342DB"/>
    <w:rsid w:val="00835C72"/>
    <w:rsid w:val="00840D2B"/>
    <w:rsid w:val="008416F4"/>
    <w:rsid w:val="00844EAE"/>
    <w:rsid w:val="00845839"/>
    <w:rsid w:val="00845F4A"/>
    <w:rsid w:val="008463B4"/>
    <w:rsid w:val="00854721"/>
    <w:rsid w:val="00854FAD"/>
    <w:rsid w:val="008551C8"/>
    <w:rsid w:val="0085671B"/>
    <w:rsid w:val="00862790"/>
    <w:rsid w:val="00864ACA"/>
    <w:rsid w:val="008677DB"/>
    <w:rsid w:val="00871AAF"/>
    <w:rsid w:val="00876668"/>
    <w:rsid w:val="00881B29"/>
    <w:rsid w:val="008830B1"/>
    <w:rsid w:val="00884A09"/>
    <w:rsid w:val="00884AD5"/>
    <w:rsid w:val="00886A4F"/>
    <w:rsid w:val="0088764C"/>
    <w:rsid w:val="008929B7"/>
    <w:rsid w:val="008954D4"/>
    <w:rsid w:val="008965C3"/>
    <w:rsid w:val="00896C66"/>
    <w:rsid w:val="008A0AB4"/>
    <w:rsid w:val="008A0F0B"/>
    <w:rsid w:val="008A1388"/>
    <w:rsid w:val="008A1F6A"/>
    <w:rsid w:val="008A2398"/>
    <w:rsid w:val="008A7286"/>
    <w:rsid w:val="008A7411"/>
    <w:rsid w:val="008A75BE"/>
    <w:rsid w:val="008B4A0E"/>
    <w:rsid w:val="008B4A9F"/>
    <w:rsid w:val="008B70ED"/>
    <w:rsid w:val="008C0F6A"/>
    <w:rsid w:val="008C1576"/>
    <w:rsid w:val="008C5C81"/>
    <w:rsid w:val="008C660D"/>
    <w:rsid w:val="008D01F3"/>
    <w:rsid w:val="008D0BA5"/>
    <w:rsid w:val="008D2FA7"/>
    <w:rsid w:val="008D3B4B"/>
    <w:rsid w:val="008D4617"/>
    <w:rsid w:val="008D5534"/>
    <w:rsid w:val="008D5AC6"/>
    <w:rsid w:val="008D5E8B"/>
    <w:rsid w:val="008D65D7"/>
    <w:rsid w:val="008E0A56"/>
    <w:rsid w:val="008E0EA6"/>
    <w:rsid w:val="008E2EB8"/>
    <w:rsid w:val="008E5543"/>
    <w:rsid w:val="008E6017"/>
    <w:rsid w:val="008E6EB1"/>
    <w:rsid w:val="008F1DA9"/>
    <w:rsid w:val="008F4D83"/>
    <w:rsid w:val="008F6663"/>
    <w:rsid w:val="009032CE"/>
    <w:rsid w:val="00904852"/>
    <w:rsid w:val="00911669"/>
    <w:rsid w:val="00911B18"/>
    <w:rsid w:val="00920A54"/>
    <w:rsid w:val="009214D0"/>
    <w:rsid w:val="0092177E"/>
    <w:rsid w:val="00925234"/>
    <w:rsid w:val="0093011D"/>
    <w:rsid w:val="00931939"/>
    <w:rsid w:val="0093292F"/>
    <w:rsid w:val="009334CB"/>
    <w:rsid w:val="00933EC3"/>
    <w:rsid w:val="0093531E"/>
    <w:rsid w:val="0093541B"/>
    <w:rsid w:val="00935F9F"/>
    <w:rsid w:val="00936470"/>
    <w:rsid w:val="00941CE7"/>
    <w:rsid w:val="0095120D"/>
    <w:rsid w:val="00952A64"/>
    <w:rsid w:val="00953C7D"/>
    <w:rsid w:val="00966813"/>
    <w:rsid w:val="009712EE"/>
    <w:rsid w:val="009730A0"/>
    <w:rsid w:val="00973EFA"/>
    <w:rsid w:val="00976B65"/>
    <w:rsid w:val="00982EFB"/>
    <w:rsid w:val="009832F9"/>
    <w:rsid w:val="009872CD"/>
    <w:rsid w:val="00987399"/>
    <w:rsid w:val="009901DA"/>
    <w:rsid w:val="00990E84"/>
    <w:rsid w:val="00994A31"/>
    <w:rsid w:val="00995B3E"/>
    <w:rsid w:val="00996E4B"/>
    <w:rsid w:val="009A0B95"/>
    <w:rsid w:val="009A5987"/>
    <w:rsid w:val="009A6DA9"/>
    <w:rsid w:val="009A7DBB"/>
    <w:rsid w:val="009B2045"/>
    <w:rsid w:val="009B3178"/>
    <w:rsid w:val="009B4E1A"/>
    <w:rsid w:val="009B6C85"/>
    <w:rsid w:val="009C214C"/>
    <w:rsid w:val="009C3492"/>
    <w:rsid w:val="009C5178"/>
    <w:rsid w:val="009D14ED"/>
    <w:rsid w:val="009D2897"/>
    <w:rsid w:val="009D74BA"/>
    <w:rsid w:val="009E151B"/>
    <w:rsid w:val="009E2F67"/>
    <w:rsid w:val="009E3918"/>
    <w:rsid w:val="009E4BC5"/>
    <w:rsid w:val="009E5238"/>
    <w:rsid w:val="009E563C"/>
    <w:rsid w:val="009E5DC9"/>
    <w:rsid w:val="009E692C"/>
    <w:rsid w:val="009F0338"/>
    <w:rsid w:val="009F03D6"/>
    <w:rsid w:val="009F319D"/>
    <w:rsid w:val="009F4140"/>
    <w:rsid w:val="009F47FE"/>
    <w:rsid w:val="009F4CDF"/>
    <w:rsid w:val="009F7E0C"/>
    <w:rsid w:val="00A00349"/>
    <w:rsid w:val="00A024B6"/>
    <w:rsid w:val="00A10F63"/>
    <w:rsid w:val="00A114B9"/>
    <w:rsid w:val="00A119C1"/>
    <w:rsid w:val="00A121E2"/>
    <w:rsid w:val="00A139B8"/>
    <w:rsid w:val="00A147B0"/>
    <w:rsid w:val="00A15F83"/>
    <w:rsid w:val="00A16C8F"/>
    <w:rsid w:val="00A24207"/>
    <w:rsid w:val="00A25E72"/>
    <w:rsid w:val="00A317CA"/>
    <w:rsid w:val="00A33A85"/>
    <w:rsid w:val="00A36CC6"/>
    <w:rsid w:val="00A36F32"/>
    <w:rsid w:val="00A37B67"/>
    <w:rsid w:val="00A40BE0"/>
    <w:rsid w:val="00A429A8"/>
    <w:rsid w:val="00A441B9"/>
    <w:rsid w:val="00A45102"/>
    <w:rsid w:val="00A45388"/>
    <w:rsid w:val="00A4714D"/>
    <w:rsid w:val="00A47706"/>
    <w:rsid w:val="00A509C9"/>
    <w:rsid w:val="00A51A8A"/>
    <w:rsid w:val="00A5350F"/>
    <w:rsid w:val="00A5577F"/>
    <w:rsid w:val="00A637C0"/>
    <w:rsid w:val="00A67BA6"/>
    <w:rsid w:val="00A739FC"/>
    <w:rsid w:val="00A73C11"/>
    <w:rsid w:val="00A73FA6"/>
    <w:rsid w:val="00A839DD"/>
    <w:rsid w:val="00A856C7"/>
    <w:rsid w:val="00A869F0"/>
    <w:rsid w:val="00A87167"/>
    <w:rsid w:val="00A935E1"/>
    <w:rsid w:val="00AA2ECC"/>
    <w:rsid w:val="00AA31AF"/>
    <w:rsid w:val="00AA52F9"/>
    <w:rsid w:val="00AA5BAC"/>
    <w:rsid w:val="00AA6CAC"/>
    <w:rsid w:val="00AB0128"/>
    <w:rsid w:val="00AB1FAD"/>
    <w:rsid w:val="00AB3C12"/>
    <w:rsid w:val="00AB3D2A"/>
    <w:rsid w:val="00AB640F"/>
    <w:rsid w:val="00AC1251"/>
    <w:rsid w:val="00AC29D8"/>
    <w:rsid w:val="00AC6DC4"/>
    <w:rsid w:val="00AD1BF4"/>
    <w:rsid w:val="00AD2AC0"/>
    <w:rsid w:val="00AD2BBD"/>
    <w:rsid w:val="00AD5715"/>
    <w:rsid w:val="00AD706D"/>
    <w:rsid w:val="00AD7555"/>
    <w:rsid w:val="00AD7938"/>
    <w:rsid w:val="00AE0BA2"/>
    <w:rsid w:val="00AE0BBF"/>
    <w:rsid w:val="00AE3D35"/>
    <w:rsid w:val="00AE682B"/>
    <w:rsid w:val="00AE6A9C"/>
    <w:rsid w:val="00AE750C"/>
    <w:rsid w:val="00AF318E"/>
    <w:rsid w:val="00AF3D58"/>
    <w:rsid w:val="00B02C1F"/>
    <w:rsid w:val="00B0487D"/>
    <w:rsid w:val="00B06FF9"/>
    <w:rsid w:val="00B120CD"/>
    <w:rsid w:val="00B12241"/>
    <w:rsid w:val="00B15926"/>
    <w:rsid w:val="00B16B2A"/>
    <w:rsid w:val="00B2062A"/>
    <w:rsid w:val="00B2426A"/>
    <w:rsid w:val="00B24DF4"/>
    <w:rsid w:val="00B2629B"/>
    <w:rsid w:val="00B30099"/>
    <w:rsid w:val="00B30C66"/>
    <w:rsid w:val="00B31C12"/>
    <w:rsid w:val="00B33676"/>
    <w:rsid w:val="00B34BCF"/>
    <w:rsid w:val="00B35860"/>
    <w:rsid w:val="00B4328C"/>
    <w:rsid w:val="00B455DA"/>
    <w:rsid w:val="00B46E0E"/>
    <w:rsid w:val="00B511D9"/>
    <w:rsid w:val="00B544C7"/>
    <w:rsid w:val="00B573A9"/>
    <w:rsid w:val="00B57602"/>
    <w:rsid w:val="00B579E4"/>
    <w:rsid w:val="00B57DDD"/>
    <w:rsid w:val="00B60198"/>
    <w:rsid w:val="00B613B3"/>
    <w:rsid w:val="00B66448"/>
    <w:rsid w:val="00B672EA"/>
    <w:rsid w:val="00B70658"/>
    <w:rsid w:val="00B71624"/>
    <w:rsid w:val="00B71C68"/>
    <w:rsid w:val="00B74743"/>
    <w:rsid w:val="00B75071"/>
    <w:rsid w:val="00B768F9"/>
    <w:rsid w:val="00B770AA"/>
    <w:rsid w:val="00B77F69"/>
    <w:rsid w:val="00B8463C"/>
    <w:rsid w:val="00B86490"/>
    <w:rsid w:val="00B86F2B"/>
    <w:rsid w:val="00B87DBF"/>
    <w:rsid w:val="00B90F18"/>
    <w:rsid w:val="00B924EB"/>
    <w:rsid w:val="00B948CB"/>
    <w:rsid w:val="00B96879"/>
    <w:rsid w:val="00B970BF"/>
    <w:rsid w:val="00BA1AB8"/>
    <w:rsid w:val="00BA1EFE"/>
    <w:rsid w:val="00BA2E77"/>
    <w:rsid w:val="00BA4C8F"/>
    <w:rsid w:val="00BA5117"/>
    <w:rsid w:val="00BB0F03"/>
    <w:rsid w:val="00BB19AB"/>
    <w:rsid w:val="00BB2C8E"/>
    <w:rsid w:val="00BB5361"/>
    <w:rsid w:val="00BB7C43"/>
    <w:rsid w:val="00BC050C"/>
    <w:rsid w:val="00BC092D"/>
    <w:rsid w:val="00BC2B61"/>
    <w:rsid w:val="00BC33C6"/>
    <w:rsid w:val="00BC68A8"/>
    <w:rsid w:val="00BD215C"/>
    <w:rsid w:val="00BD30D6"/>
    <w:rsid w:val="00BD313D"/>
    <w:rsid w:val="00BD3E7A"/>
    <w:rsid w:val="00BD42DA"/>
    <w:rsid w:val="00BD533B"/>
    <w:rsid w:val="00BD5E4C"/>
    <w:rsid w:val="00BD7252"/>
    <w:rsid w:val="00BE0AEC"/>
    <w:rsid w:val="00BE7C87"/>
    <w:rsid w:val="00BF324D"/>
    <w:rsid w:val="00BF3644"/>
    <w:rsid w:val="00BF44F0"/>
    <w:rsid w:val="00BF69E9"/>
    <w:rsid w:val="00BF737A"/>
    <w:rsid w:val="00C017B1"/>
    <w:rsid w:val="00C04CF6"/>
    <w:rsid w:val="00C107AF"/>
    <w:rsid w:val="00C1247D"/>
    <w:rsid w:val="00C13ACA"/>
    <w:rsid w:val="00C16E9B"/>
    <w:rsid w:val="00C17ED9"/>
    <w:rsid w:val="00C20029"/>
    <w:rsid w:val="00C2190A"/>
    <w:rsid w:val="00C24504"/>
    <w:rsid w:val="00C24D80"/>
    <w:rsid w:val="00C32041"/>
    <w:rsid w:val="00C331B0"/>
    <w:rsid w:val="00C33E48"/>
    <w:rsid w:val="00C35EB5"/>
    <w:rsid w:val="00C361E2"/>
    <w:rsid w:val="00C40460"/>
    <w:rsid w:val="00C41892"/>
    <w:rsid w:val="00C41D4E"/>
    <w:rsid w:val="00C41D65"/>
    <w:rsid w:val="00C4265D"/>
    <w:rsid w:val="00C469AB"/>
    <w:rsid w:val="00C508D1"/>
    <w:rsid w:val="00C517F8"/>
    <w:rsid w:val="00C6342A"/>
    <w:rsid w:val="00C64183"/>
    <w:rsid w:val="00C67BAA"/>
    <w:rsid w:val="00C67BF7"/>
    <w:rsid w:val="00C7278C"/>
    <w:rsid w:val="00C761C7"/>
    <w:rsid w:val="00C76308"/>
    <w:rsid w:val="00C7798F"/>
    <w:rsid w:val="00C77EEA"/>
    <w:rsid w:val="00C852F1"/>
    <w:rsid w:val="00C85E55"/>
    <w:rsid w:val="00C910DF"/>
    <w:rsid w:val="00C91722"/>
    <w:rsid w:val="00C9350E"/>
    <w:rsid w:val="00C94C5E"/>
    <w:rsid w:val="00C97B91"/>
    <w:rsid w:val="00CA499A"/>
    <w:rsid w:val="00CA5F6C"/>
    <w:rsid w:val="00CA7403"/>
    <w:rsid w:val="00CA7F25"/>
    <w:rsid w:val="00CB1437"/>
    <w:rsid w:val="00CB1671"/>
    <w:rsid w:val="00CB1B0F"/>
    <w:rsid w:val="00CB29D6"/>
    <w:rsid w:val="00CB3CD7"/>
    <w:rsid w:val="00CB669F"/>
    <w:rsid w:val="00CB6EAC"/>
    <w:rsid w:val="00CB713C"/>
    <w:rsid w:val="00CB7EAA"/>
    <w:rsid w:val="00CC192B"/>
    <w:rsid w:val="00CC1A0A"/>
    <w:rsid w:val="00CC2A48"/>
    <w:rsid w:val="00CC42A2"/>
    <w:rsid w:val="00CC492F"/>
    <w:rsid w:val="00CC5441"/>
    <w:rsid w:val="00CC554D"/>
    <w:rsid w:val="00CD0148"/>
    <w:rsid w:val="00CD3FAB"/>
    <w:rsid w:val="00CD4DC1"/>
    <w:rsid w:val="00CD591E"/>
    <w:rsid w:val="00CE10BF"/>
    <w:rsid w:val="00CE26B5"/>
    <w:rsid w:val="00CE2FA1"/>
    <w:rsid w:val="00CF3794"/>
    <w:rsid w:val="00CF44D7"/>
    <w:rsid w:val="00CF665F"/>
    <w:rsid w:val="00D018CA"/>
    <w:rsid w:val="00D02D40"/>
    <w:rsid w:val="00D10012"/>
    <w:rsid w:val="00D10622"/>
    <w:rsid w:val="00D106CE"/>
    <w:rsid w:val="00D1185C"/>
    <w:rsid w:val="00D127D3"/>
    <w:rsid w:val="00D12D84"/>
    <w:rsid w:val="00D13853"/>
    <w:rsid w:val="00D13EEA"/>
    <w:rsid w:val="00D14B36"/>
    <w:rsid w:val="00D14EEA"/>
    <w:rsid w:val="00D1572B"/>
    <w:rsid w:val="00D26782"/>
    <w:rsid w:val="00D26D22"/>
    <w:rsid w:val="00D271D4"/>
    <w:rsid w:val="00D30A68"/>
    <w:rsid w:val="00D32480"/>
    <w:rsid w:val="00D339F2"/>
    <w:rsid w:val="00D3409E"/>
    <w:rsid w:val="00D34641"/>
    <w:rsid w:val="00D34698"/>
    <w:rsid w:val="00D35FFA"/>
    <w:rsid w:val="00D36EFC"/>
    <w:rsid w:val="00D378D2"/>
    <w:rsid w:val="00D415C9"/>
    <w:rsid w:val="00D43153"/>
    <w:rsid w:val="00D445AF"/>
    <w:rsid w:val="00D4619B"/>
    <w:rsid w:val="00D470F5"/>
    <w:rsid w:val="00D47D49"/>
    <w:rsid w:val="00D50B8F"/>
    <w:rsid w:val="00D513DD"/>
    <w:rsid w:val="00D5258A"/>
    <w:rsid w:val="00D57074"/>
    <w:rsid w:val="00D60D2E"/>
    <w:rsid w:val="00D6313B"/>
    <w:rsid w:val="00D64C52"/>
    <w:rsid w:val="00D73CBA"/>
    <w:rsid w:val="00D75936"/>
    <w:rsid w:val="00D761B1"/>
    <w:rsid w:val="00D8010E"/>
    <w:rsid w:val="00D820BB"/>
    <w:rsid w:val="00D839DB"/>
    <w:rsid w:val="00D8425A"/>
    <w:rsid w:val="00D87E24"/>
    <w:rsid w:val="00D90D44"/>
    <w:rsid w:val="00D913D3"/>
    <w:rsid w:val="00D95B9F"/>
    <w:rsid w:val="00D96708"/>
    <w:rsid w:val="00D97463"/>
    <w:rsid w:val="00DA0AF2"/>
    <w:rsid w:val="00DA0B33"/>
    <w:rsid w:val="00DA19B4"/>
    <w:rsid w:val="00DA3C6E"/>
    <w:rsid w:val="00DA5ABB"/>
    <w:rsid w:val="00DA5FCB"/>
    <w:rsid w:val="00DB0228"/>
    <w:rsid w:val="00DB05B2"/>
    <w:rsid w:val="00DB086D"/>
    <w:rsid w:val="00DB0D53"/>
    <w:rsid w:val="00DB4955"/>
    <w:rsid w:val="00DB5574"/>
    <w:rsid w:val="00DC016C"/>
    <w:rsid w:val="00DC47A8"/>
    <w:rsid w:val="00DD051E"/>
    <w:rsid w:val="00DD0A08"/>
    <w:rsid w:val="00DD0FE2"/>
    <w:rsid w:val="00DD1E32"/>
    <w:rsid w:val="00DD2192"/>
    <w:rsid w:val="00DD436E"/>
    <w:rsid w:val="00DD5914"/>
    <w:rsid w:val="00DD6E90"/>
    <w:rsid w:val="00DE0D8F"/>
    <w:rsid w:val="00DE49DD"/>
    <w:rsid w:val="00DE5CC0"/>
    <w:rsid w:val="00DE6C92"/>
    <w:rsid w:val="00DF080E"/>
    <w:rsid w:val="00DF2116"/>
    <w:rsid w:val="00DF3EC5"/>
    <w:rsid w:val="00E011FD"/>
    <w:rsid w:val="00E02F84"/>
    <w:rsid w:val="00E04591"/>
    <w:rsid w:val="00E04DAC"/>
    <w:rsid w:val="00E061D6"/>
    <w:rsid w:val="00E118AE"/>
    <w:rsid w:val="00E12506"/>
    <w:rsid w:val="00E13F97"/>
    <w:rsid w:val="00E162EC"/>
    <w:rsid w:val="00E17720"/>
    <w:rsid w:val="00E20206"/>
    <w:rsid w:val="00E2066F"/>
    <w:rsid w:val="00E235E4"/>
    <w:rsid w:val="00E260D3"/>
    <w:rsid w:val="00E3124C"/>
    <w:rsid w:val="00E33EC7"/>
    <w:rsid w:val="00E37A3B"/>
    <w:rsid w:val="00E42D2E"/>
    <w:rsid w:val="00E43337"/>
    <w:rsid w:val="00E44028"/>
    <w:rsid w:val="00E44040"/>
    <w:rsid w:val="00E44FC6"/>
    <w:rsid w:val="00E509BB"/>
    <w:rsid w:val="00E51291"/>
    <w:rsid w:val="00E521E0"/>
    <w:rsid w:val="00E53AA4"/>
    <w:rsid w:val="00E552BB"/>
    <w:rsid w:val="00E5584D"/>
    <w:rsid w:val="00E56392"/>
    <w:rsid w:val="00E5711D"/>
    <w:rsid w:val="00E66CA3"/>
    <w:rsid w:val="00E67842"/>
    <w:rsid w:val="00E71EA7"/>
    <w:rsid w:val="00E72C65"/>
    <w:rsid w:val="00E72F24"/>
    <w:rsid w:val="00E73CF1"/>
    <w:rsid w:val="00E753C4"/>
    <w:rsid w:val="00E77E43"/>
    <w:rsid w:val="00E84208"/>
    <w:rsid w:val="00E8512A"/>
    <w:rsid w:val="00E85588"/>
    <w:rsid w:val="00E864CE"/>
    <w:rsid w:val="00E87217"/>
    <w:rsid w:val="00E9268C"/>
    <w:rsid w:val="00E96EBB"/>
    <w:rsid w:val="00E9789E"/>
    <w:rsid w:val="00E97F35"/>
    <w:rsid w:val="00EA4AE8"/>
    <w:rsid w:val="00EA511B"/>
    <w:rsid w:val="00EA58B2"/>
    <w:rsid w:val="00EA5946"/>
    <w:rsid w:val="00EA7943"/>
    <w:rsid w:val="00EA7E22"/>
    <w:rsid w:val="00EB1634"/>
    <w:rsid w:val="00EB1E86"/>
    <w:rsid w:val="00EB2428"/>
    <w:rsid w:val="00EB2683"/>
    <w:rsid w:val="00EB2D6A"/>
    <w:rsid w:val="00EB3ED1"/>
    <w:rsid w:val="00EB5AEE"/>
    <w:rsid w:val="00EB6A71"/>
    <w:rsid w:val="00EB6C83"/>
    <w:rsid w:val="00EC0D47"/>
    <w:rsid w:val="00EC4722"/>
    <w:rsid w:val="00EC6178"/>
    <w:rsid w:val="00EC77A8"/>
    <w:rsid w:val="00ED0F03"/>
    <w:rsid w:val="00ED2E71"/>
    <w:rsid w:val="00ED30A4"/>
    <w:rsid w:val="00ED4BD2"/>
    <w:rsid w:val="00EE0011"/>
    <w:rsid w:val="00EE1221"/>
    <w:rsid w:val="00EE14FE"/>
    <w:rsid w:val="00EE1BFE"/>
    <w:rsid w:val="00EE3DB8"/>
    <w:rsid w:val="00EE6185"/>
    <w:rsid w:val="00EF0A1E"/>
    <w:rsid w:val="00EF0F96"/>
    <w:rsid w:val="00EF3BEA"/>
    <w:rsid w:val="00F018A4"/>
    <w:rsid w:val="00F056A3"/>
    <w:rsid w:val="00F06485"/>
    <w:rsid w:val="00F07156"/>
    <w:rsid w:val="00F07B36"/>
    <w:rsid w:val="00F07E8C"/>
    <w:rsid w:val="00F10E17"/>
    <w:rsid w:val="00F128CF"/>
    <w:rsid w:val="00F13D57"/>
    <w:rsid w:val="00F17BFD"/>
    <w:rsid w:val="00F20F12"/>
    <w:rsid w:val="00F21BE8"/>
    <w:rsid w:val="00F22BA1"/>
    <w:rsid w:val="00F23DE5"/>
    <w:rsid w:val="00F23FBA"/>
    <w:rsid w:val="00F26B71"/>
    <w:rsid w:val="00F300A7"/>
    <w:rsid w:val="00F32107"/>
    <w:rsid w:val="00F332C5"/>
    <w:rsid w:val="00F33B4F"/>
    <w:rsid w:val="00F342BC"/>
    <w:rsid w:val="00F3701F"/>
    <w:rsid w:val="00F376A4"/>
    <w:rsid w:val="00F40FD3"/>
    <w:rsid w:val="00F4112D"/>
    <w:rsid w:val="00F4394C"/>
    <w:rsid w:val="00F45953"/>
    <w:rsid w:val="00F47B42"/>
    <w:rsid w:val="00F50374"/>
    <w:rsid w:val="00F507B5"/>
    <w:rsid w:val="00F51A83"/>
    <w:rsid w:val="00F54807"/>
    <w:rsid w:val="00F5615B"/>
    <w:rsid w:val="00F60AB4"/>
    <w:rsid w:val="00F6287E"/>
    <w:rsid w:val="00F65650"/>
    <w:rsid w:val="00F65DFB"/>
    <w:rsid w:val="00F65FFB"/>
    <w:rsid w:val="00F71268"/>
    <w:rsid w:val="00F72D84"/>
    <w:rsid w:val="00F760D5"/>
    <w:rsid w:val="00F779DA"/>
    <w:rsid w:val="00F77CFC"/>
    <w:rsid w:val="00F8129A"/>
    <w:rsid w:val="00F83203"/>
    <w:rsid w:val="00F85752"/>
    <w:rsid w:val="00F860FE"/>
    <w:rsid w:val="00F862E3"/>
    <w:rsid w:val="00F86A5A"/>
    <w:rsid w:val="00F871D1"/>
    <w:rsid w:val="00F8733D"/>
    <w:rsid w:val="00F8764E"/>
    <w:rsid w:val="00F87C90"/>
    <w:rsid w:val="00F908B2"/>
    <w:rsid w:val="00F91E23"/>
    <w:rsid w:val="00F945D6"/>
    <w:rsid w:val="00F94B29"/>
    <w:rsid w:val="00F959B1"/>
    <w:rsid w:val="00F95E47"/>
    <w:rsid w:val="00F97057"/>
    <w:rsid w:val="00F97447"/>
    <w:rsid w:val="00FA1465"/>
    <w:rsid w:val="00FA5510"/>
    <w:rsid w:val="00FA5924"/>
    <w:rsid w:val="00FA7BE2"/>
    <w:rsid w:val="00FB0692"/>
    <w:rsid w:val="00FB3489"/>
    <w:rsid w:val="00FB59B7"/>
    <w:rsid w:val="00FB7F04"/>
    <w:rsid w:val="00FC0CCD"/>
    <w:rsid w:val="00FC0F5D"/>
    <w:rsid w:val="00FC6DFC"/>
    <w:rsid w:val="00FD05F9"/>
    <w:rsid w:val="00FD1E51"/>
    <w:rsid w:val="00FD3CD3"/>
    <w:rsid w:val="00FD7079"/>
    <w:rsid w:val="00FE22D7"/>
    <w:rsid w:val="00FE274A"/>
    <w:rsid w:val="00FE3F5E"/>
    <w:rsid w:val="00FE4769"/>
    <w:rsid w:val="00FE4867"/>
    <w:rsid w:val="00FE5109"/>
    <w:rsid w:val="00FF08F1"/>
    <w:rsid w:val="00FF0F18"/>
    <w:rsid w:val="00FF590F"/>
    <w:rsid w:val="00FF5A3A"/>
    <w:rsid w:val="00FF77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4670"/>
  <w15:docId w15:val="{84A4D17A-D310-482C-806C-1A5C998E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AB"/>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55" w:type="dxa"/>
        <w:left w:w="70" w:type="dxa"/>
        <w:bottom w:w="55" w:type="dxa"/>
        <w:right w:w="70" w:type="dxa"/>
      </w:tblCellMar>
    </w:tblPr>
  </w:style>
  <w:style w:type="table" w:customStyle="1" w:styleId="a0">
    <w:basedOn w:val="TableNormal1"/>
    <w:tblPr>
      <w:tblStyleRowBandSize w:val="1"/>
      <w:tblStyleColBandSize w:val="1"/>
      <w:tblCellMar>
        <w:top w:w="55" w:type="dxa"/>
        <w:left w:w="70" w:type="dxa"/>
        <w:bottom w:w="55" w:type="dxa"/>
        <w:right w:w="70" w:type="dxa"/>
      </w:tblCellMar>
    </w:tblPr>
  </w:style>
  <w:style w:type="table" w:customStyle="1" w:styleId="a1">
    <w:basedOn w:val="TableNormal1"/>
    <w:tblPr>
      <w:tblStyleRowBandSize w:val="1"/>
      <w:tblStyleColBandSize w:val="1"/>
      <w:tblCellMar>
        <w:top w:w="55" w:type="dxa"/>
        <w:left w:w="70" w:type="dxa"/>
        <w:bottom w:w="55" w:type="dxa"/>
        <w:right w:w="70" w:type="dxa"/>
      </w:tblCellMar>
    </w:tblPr>
  </w:style>
  <w:style w:type="table" w:customStyle="1" w:styleId="a2">
    <w:basedOn w:val="TableNormal1"/>
    <w:tblPr>
      <w:tblStyleRowBandSize w:val="1"/>
      <w:tblStyleColBandSize w:val="1"/>
      <w:tblCellMar>
        <w:top w:w="55" w:type="dxa"/>
        <w:left w:w="70" w:type="dxa"/>
        <w:bottom w:w="55" w:type="dxa"/>
        <w:right w:w="70" w:type="dxa"/>
      </w:tblCellMar>
    </w:tblPr>
  </w:style>
  <w:style w:type="table" w:customStyle="1" w:styleId="a3">
    <w:basedOn w:val="TableNormal1"/>
    <w:tblPr>
      <w:tblStyleRowBandSize w:val="1"/>
      <w:tblStyleColBandSize w:val="1"/>
      <w:tblCellMar>
        <w:top w:w="55" w:type="dxa"/>
        <w:left w:w="70" w:type="dxa"/>
        <w:bottom w:w="55" w:type="dxa"/>
        <w:right w:w="70" w:type="dxa"/>
      </w:tblCellMar>
    </w:tblPr>
  </w:style>
  <w:style w:type="table" w:customStyle="1" w:styleId="a4">
    <w:basedOn w:val="TableNormal1"/>
    <w:tblPr>
      <w:tblStyleRowBandSize w:val="1"/>
      <w:tblStyleColBandSize w:val="1"/>
      <w:tblCellMar>
        <w:top w:w="55" w:type="dxa"/>
        <w:left w:w="70" w:type="dxa"/>
        <w:bottom w:w="55" w:type="dxa"/>
        <w:right w:w="70" w:type="dxa"/>
      </w:tblCellMar>
    </w:tblPr>
  </w:style>
  <w:style w:type="table" w:customStyle="1" w:styleId="a5">
    <w:basedOn w:val="TableNormal1"/>
    <w:tblPr>
      <w:tblStyleRowBandSize w:val="1"/>
      <w:tblStyleColBandSize w:val="1"/>
      <w:tblCellMar>
        <w:top w:w="55" w:type="dxa"/>
        <w:left w:w="70" w:type="dxa"/>
        <w:bottom w:w="55" w:type="dxa"/>
        <w:right w:w="7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55" w:type="dxa"/>
        <w:left w:w="70" w:type="dxa"/>
        <w:bottom w:w="55" w:type="dxa"/>
        <w:right w:w="70" w:type="dxa"/>
      </w:tblCellMar>
    </w:tblPr>
  </w:style>
  <w:style w:type="table" w:customStyle="1" w:styleId="aa">
    <w:basedOn w:val="TableNormal1"/>
    <w:tblPr>
      <w:tblStyleRowBandSize w:val="1"/>
      <w:tblStyleColBandSize w:val="1"/>
      <w:tblCellMar>
        <w:top w:w="55" w:type="dxa"/>
        <w:left w:w="70" w:type="dxa"/>
        <w:bottom w:w="55" w:type="dxa"/>
        <w:right w:w="70" w:type="dxa"/>
      </w:tblCellMar>
    </w:tblPr>
  </w:style>
  <w:style w:type="table" w:customStyle="1" w:styleId="ab">
    <w:basedOn w:val="TableNormal1"/>
    <w:tblPr>
      <w:tblStyleRowBandSize w:val="1"/>
      <w:tblStyleColBandSize w:val="1"/>
      <w:tblCellMar>
        <w:top w:w="55" w:type="dxa"/>
        <w:left w:w="70" w:type="dxa"/>
        <w:bottom w:w="55" w:type="dxa"/>
        <w:right w:w="7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55" w:type="dxa"/>
        <w:left w:w="70" w:type="dxa"/>
        <w:bottom w:w="55" w:type="dxa"/>
        <w:right w:w="70" w:type="dxa"/>
      </w:tblCellMar>
    </w:tblPr>
  </w:style>
  <w:style w:type="table" w:customStyle="1" w:styleId="ae">
    <w:basedOn w:val="TableNormal1"/>
    <w:tblPr>
      <w:tblStyleRowBandSize w:val="1"/>
      <w:tblStyleColBandSize w:val="1"/>
      <w:tblCellMar>
        <w:top w:w="55" w:type="dxa"/>
        <w:left w:w="70" w:type="dxa"/>
        <w:bottom w:w="55" w:type="dxa"/>
        <w:right w:w="70" w:type="dxa"/>
      </w:tblCellMar>
    </w:tblPr>
  </w:style>
  <w:style w:type="table" w:customStyle="1" w:styleId="af">
    <w:basedOn w:val="TableNormal1"/>
    <w:tblPr>
      <w:tblStyleRowBandSize w:val="1"/>
      <w:tblStyleColBandSize w:val="1"/>
      <w:tblCellMar>
        <w:top w:w="55" w:type="dxa"/>
        <w:left w:w="70" w:type="dxa"/>
        <w:bottom w:w="55" w:type="dxa"/>
        <w:right w:w="70" w:type="dxa"/>
      </w:tblCellMar>
    </w:tblPr>
  </w:style>
  <w:style w:type="table" w:customStyle="1" w:styleId="af0">
    <w:basedOn w:val="TableNormal1"/>
    <w:tblPr>
      <w:tblStyleRowBandSize w:val="1"/>
      <w:tblStyleColBandSize w:val="1"/>
      <w:tblCellMar>
        <w:top w:w="55" w:type="dxa"/>
        <w:left w:w="70" w:type="dxa"/>
        <w:bottom w:w="55" w:type="dxa"/>
        <w:right w:w="70" w:type="dxa"/>
      </w:tblCellMar>
    </w:tblPr>
  </w:style>
  <w:style w:type="table" w:customStyle="1" w:styleId="af1">
    <w:basedOn w:val="TableNormal1"/>
    <w:tblPr>
      <w:tblStyleRowBandSize w:val="1"/>
      <w:tblStyleColBandSize w:val="1"/>
      <w:tblCellMar>
        <w:top w:w="55" w:type="dxa"/>
        <w:left w:w="70" w:type="dxa"/>
        <w:bottom w:w="55" w:type="dxa"/>
        <w:right w:w="70" w:type="dxa"/>
      </w:tblCellMar>
    </w:tblPr>
  </w:style>
  <w:style w:type="table" w:customStyle="1" w:styleId="af2">
    <w:basedOn w:val="TableNormal1"/>
    <w:tblPr>
      <w:tblStyleRowBandSize w:val="1"/>
      <w:tblStyleColBandSize w:val="1"/>
      <w:tblCellMar>
        <w:top w:w="55" w:type="dxa"/>
        <w:left w:w="70" w:type="dxa"/>
        <w:bottom w:w="55" w:type="dxa"/>
        <w:right w:w="70" w:type="dxa"/>
      </w:tblCellMar>
    </w:tblPr>
  </w:style>
  <w:style w:type="table" w:customStyle="1" w:styleId="af3">
    <w:basedOn w:val="TableNormal1"/>
    <w:tblPr>
      <w:tblStyleRowBandSize w:val="1"/>
      <w:tblStyleColBandSize w:val="1"/>
      <w:tblCellMar>
        <w:top w:w="55" w:type="dxa"/>
        <w:left w:w="70" w:type="dxa"/>
        <w:bottom w:w="55" w:type="dxa"/>
        <w:right w:w="70" w:type="dxa"/>
      </w:tblCellMar>
    </w:tblPr>
  </w:style>
  <w:style w:type="table" w:customStyle="1" w:styleId="af4">
    <w:basedOn w:val="TableNormal1"/>
    <w:tblPr>
      <w:tblStyleRowBandSize w:val="1"/>
      <w:tblStyleColBandSize w:val="1"/>
      <w:tblCellMar>
        <w:top w:w="55" w:type="dxa"/>
        <w:left w:w="70" w:type="dxa"/>
        <w:bottom w:w="55" w:type="dxa"/>
        <w:right w:w="70" w:type="dxa"/>
      </w:tblCellMar>
    </w:tblPr>
  </w:style>
  <w:style w:type="paragraph" w:styleId="Sinespaciado">
    <w:name w:val="No Spacing"/>
    <w:qFormat/>
    <w:pPr>
      <w:widowControl/>
      <w:suppressAutoHyphens/>
      <w:textAlignment w:val="baseline"/>
    </w:pPr>
    <w:rPr>
      <w:rFonts w:ascii="Calibri" w:eastAsia="Calibri" w:hAnsi="Calibri" w:cs="Calibri"/>
      <w:color w:val="00000A"/>
      <w:sz w:val="22"/>
      <w:szCs w:val="22"/>
      <w:lang w:eastAsia="zh-CN"/>
    </w:rPr>
  </w:style>
  <w:style w:type="paragraph" w:customStyle="1" w:styleId="Textbody">
    <w:name w:val="Text body"/>
    <w:basedOn w:val="Normal"/>
    <w:qFormat/>
    <w:pPr>
      <w:suppressAutoHyphens/>
      <w:autoSpaceDN w:val="0"/>
      <w:spacing w:after="120"/>
      <w:textAlignment w:val="baseline"/>
    </w:pPr>
    <w:rPr>
      <w:rFonts w:eastAsia="Andale Sans UI" w:cs="Tahoma"/>
      <w:kern w:val="3"/>
      <w:sz w:val="24"/>
      <w:szCs w:val="24"/>
      <w:lang w:val="es-ES" w:eastAsia="zh-CN"/>
    </w:rPr>
  </w:style>
  <w:style w:type="paragraph" w:styleId="Textodeglobo">
    <w:name w:val="Balloon Text"/>
    <w:basedOn w:val="Normal"/>
    <w:link w:val="TextodegloboCar"/>
    <w:uiPriority w:val="99"/>
    <w:semiHidden/>
    <w:unhideWhenUsed/>
    <w:rsid w:val="00EA7E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7E22"/>
    <w:rPr>
      <w:rFonts w:ascii="Segoe UI" w:hAnsi="Segoe UI" w:cs="Segoe UI"/>
      <w:sz w:val="18"/>
      <w:szCs w:val="18"/>
    </w:rPr>
  </w:style>
  <w:style w:type="character" w:customStyle="1" w:styleId="Fuentedeprrafopredeter2">
    <w:name w:val="Fuente de párrafo predeter.2"/>
    <w:qFormat/>
    <w:rsid w:val="00EA7E22"/>
  </w:style>
  <w:style w:type="paragraph" w:styleId="Textocomentario">
    <w:name w:val="annotation text"/>
    <w:basedOn w:val="Normal"/>
    <w:link w:val="TextocomentarioCar"/>
    <w:uiPriority w:val="99"/>
    <w:unhideWhenUsed/>
    <w:rsid w:val="00827CC6"/>
  </w:style>
  <w:style w:type="character" w:customStyle="1" w:styleId="TextocomentarioCar">
    <w:name w:val="Texto comentario Car"/>
    <w:basedOn w:val="Fuentedeprrafopredeter"/>
    <w:link w:val="Textocomentario"/>
    <w:uiPriority w:val="99"/>
    <w:rsid w:val="00827CC6"/>
  </w:style>
  <w:style w:type="character" w:styleId="Refdecomentario">
    <w:name w:val="annotation reference"/>
    <w:uiPriority w:val="99"/>
    <w:semiHidden/>
    <w:unhideWhenUsed/>
    <w:rsid w:val="00827CC6"/>
    <w:rPr>
      <w:sz w:val="18"/>
      <w:szCs w:val="18"/>
    </w:rPr>
  </w:style>
  <w:style w:type="paragraph" w:styleId="Asuntodelcomentario">
    <w:name w:val="annotation subject"/>
    <w:basedOn w:val="Textocomentario"/>
    <w:next w:val="Textocomentario"/>
    <w:link w:val="AsuntodelcomentarioCar"/>
    <w:uiPriority w:val="99"/>
    <w:semiHidden/>
    <w:unhideWhenUsed/>
    <w:rsid w:val="007F4C98"/>
    <w:rPr>
      <w:b/>
      <w:bCs/>
    </w:rPr>
  </w:style>
  <w:style w:type="character" w:customStyle="1" w:styleId="AsuntodelcomentarioCar">
    <w:name w:val="Asunto del comentario Car"/>
    <w:basedOn w:val="TextocomentarioCar"/>
    <w:link w:val="Asuntodelcomentario"/>
    <w:uiPriority w:val="99"/>
    <w:semiHidden/>
    <w:rsid w:val="007F4C98"/>
    <w:rPr>
      <w:b/>
      <w:bCs/>
    </w:rPr>
  </w:style>
  <w:style w:type="paragraph" w:styleId="Prrafodelista">
    <w:name w:val="List Paragraph"/>
    <w:aliases w:val="HOJA,Bolita,Párrafo de lista4,BOLADEF,Párrafo de lista3,Párrafo de lista21,BOLA,Nivel 1 OS,Colorful List Accent 1,Colorful List - Accent 11,Bullet List,FooterText,List Paragraph1,numbered,Paragraphe de liste1,Bulletr List Paragraph,Foot"/>
    <w:basedOn w:val="Normal"/>
    <w:link w:val="PrrafodelistaCar"/>
    <w:uiPriority w:val="1"/>
    <w:qFormat/>
    <w:rsid w:val="0003055F"/>
    <w:pPr>
      <w:ind w:left="720"/>
      <w:contextualSpacing/>
    </w:pPr>
  </w:style>
  <w:style w:type="paragraph" w:styleId="NormalWeb">
    <w:name w:val="Normal (Web)"/>
    <w:basedOn w:val="Normal"/>
    <w:uiPriority w:val="99"/>
    <w:unhideWhenUsed/>
    <w:rsid w:val="00B924EB"/>
    <w:pPr>
      <w:widowControl/>
      <w:spacing w:before="100" w:beforeAutospacing="1" w:after="100" w:afterAutospacing="1"/>
    </w:pPr>
    <w:rPr>
      <w:sz w:val="24"/>
      <w:szCs w:val="24"/>
      <w:lang w:val="en-US" w:eastAsia="en-US"/>
    </w:rPr>
  </w:style>
  <w:style w:type="paragraph" w:customStyle="1" w:styleId="Default">
    <w:name w:val="Default"/>
    <w:rsid w:val="00D127D3"/>
    <w:pPr>
      <w:widowControl/>
      <w:autoSpaceDE w:val="0"/>
      <w:autoSpaceDN w:val="0"/>
      <w:adjustRightInd w:val="0"/>
    </w:pPr>
    <w:rPr>
      <w:rFonts w:ascii="Arial" w:hAnsi="Arial" w:cs="Arial"/>
      <w:color w:val="000000"/>
      <w:sz w:val="24"/>
      <w:szCs w:val="24"/>
      <w:lang w:val="en-US"/>
    </w:rPr>
  </w:style>
  <w:style w:type="paragraph" w:customStyle="1" w:styleId="TITULOG">
    <w:name w:val="TITULOG"/>
    <w:basedOn w:val="Normal"/>
    <w:rsid w:val="00B12241"/>
    <w:pPr>
      <w:keepNext/>
      <w:suppressAutoHyphens/>
      <w:spacing w:line="100" w:lineRule="atLeast"/>
      <w:jc w:val="center"/>
      <w:textAlignment w:val="baseline"/>
      <w:outlineLvl w:val="3"/>
    </w:pPr>
    <w:rPr>
      <w:rFonts w:ascii="MS Sans Serif" w:hAnsi="MS Sans Serif"/>
      <w:b/>
      <w:color w:val="000000"/>
      <w:kern w:val="1"/>
      <w:sz w:val="28"/>
      <w:lang w:val="es-ES" w:eastAsia="zh-CN" w:bidi="hi-IN"/>
    </w:rPr>
  </w:style>
  <w:style w:type="paragraph" w:styleId="Piedepgina">
    <w:name w:val="footer"/>
    <w:basedOn w:val="Normal"/>
    <w:link w:val="PiedepginaCar"/>
    <w:rsid w:val="00B12241"/>
    <w:pPr>
      <w:tabs>
        <w:tab w:val="center" w:pos="4252"/>
        <w:tab w:val="right" w:pos="8504"/>
      </w:tabs>
      <w:suppressAutoHyphens/>
      <w:spacing w:line="100" w:lineRule="atLeast"/>
      <w:textAlignment w:val="baseline"/>
    </w:pPr>
    <w:rPr>
      <w:rFonts w:eastAsia="SimSun" w:cs="Mangal"/>
      <w:kern w:val="1"/>
      <w:sz w:val="24"/>
      <w:szCs w:val="24"/>
      <w:lang w:eastAsia="zh-CN" w:bidi="hi-IN"/>
    </w:rPr>
  </w:style>
  <w:style w:type="character" w:customStyle="1" w:styleId="PiedepginaCar">
    <w:name w:val="Pie de página Car"/>
    <w:basedOn w:val="Fuentedeprrafopredeter"/>
    <w:link w:val="Piedepgina"/>
    <w:uiPriority w:val="99"/>
    <w:rsid w:val="00B12241"/>
    <w:rPr>
      <w:rFonts w:eastAsia="SimSun" w:cs="Mangal"/>
      <w:kern w:val="1"/>
      <w:sz w:val="24"/>
      <w:szCs w:val="24"/>
      <w:lang w:eastAsia="zh-CN" w:bidi="hi-IN"/>
    </w:rPr>
  </w:style>
  <w:style w:type="paragraph" w:customStyle="1" w:styleId="Normal1">
    <w:name w:val="Normal1"/>
    <w:qFormat/>
    <w:rsid w:val="00C35EB5"/>
    <w:pPr>
      <w:widowControl/>
      <w:suppressAutoHyphens/>
      <w:autoSpaceDE w:val="0"/>
      <w:spacing w:line="100" w:lineRule="atLeast"/>
      <w:textAlignment w:val="baseline"/>
    </w:pPr>
    <w:rPr>
      <w:rFonts w:ascii="Arial" w:eastAsia="Arial" w:hAnsi="Arial" w:cs="Arial"/>
      <w:color w:val="000000"/>
      <w:kern w:val="1"/>
      <w:sz w:val="24"/>
      <w:szCs w:val="24"/>
      <w:lang w:eastAsia="zh-CN"/>
    </w:rPr>
  </w:style>
  <w:style w:type="paragraph" w:customStyle="1" w:styleId="Standard">
    <w:name w:val="Standard"/>
    <w:qFormat/>
    <w:rsid w:val="00C35EB5"/>
    <w:pPr>
      <w:widowControl/>
      <w:suppressAutoHyphens/>
    </w:pPr>
    <w:rPr>
      <w:rFonts w:eastAsia="Arial"/>
      <w:kern w:val="1"/>
      <w:lang w:val="es-ES" w:eastAsia="zh-CN"/>
    </w:rPr>
  </w:style>
  <w:style w:type="character" w:customStyle="1" w:styleId="FontStyle22">
    <w:name w:val="Font Style22"/>
    <w:rsid w:val="00AB0128"/>
    <w:rPr>
      <w:rFonts w:ascii="Arial" w:hAnsi="Arial" w:cs="Arial"/>
      <w:color w:val="000000"/>
      <w:sz w:val="18"/>
      <w:szCs w:val="18"/>
    </w:rPr>
  </w:style>
  <w:style w:type="paragraph" w:customStyle="1" w:styleId="Style8">
    <w:name w:val="Style8"/>
    <w:basedOn w:val="Normal"/>
    <w:rsid w:val="00AB0128"/>
    <w:pPr>
      <w:widowControl/>
      <w:autoSpaceDE w:val="0"/>
      <w:spacing w:line="245" w:lineRule="exact"/>
      <w:jc w:val="both"/>
    </w:pPr>
    <w:rPr>
      <w:rFonts w:ascii="Arial" w:hAnsi="Arial" w:cs="Arial"/>
      <w:sz w:val="24"/>
      <w:szCs w:val="24"/>
    </w:rPr>
  </w:style>
  <w:style w:type="paragraph" w:customStyle="1" w:styleId="WW-Normal12">
    <w:name w:val="WW-Normal12"/>
    <w:qFormat/>
    <w:rsid w:val="00805E2A"/>
    <w:pPr>
      <w:widowControl/>
      <w:suppressAutoHyphens/>
      <w:autoSpaceDE w:val="0"/>
    </w:pPr>
    <w:rPr>
      <w:rFonts w:ascii="Arial" w:eastAsia="Arial" w:hAnsi="Arial" w:cs="Arial"/>
      <w:color w:val="000000"/>
      <w:sz w:val="24"/>
      <w:szCs w:val="24"/>
      <w:lang w:val="es-ES" w:eastAsia="zh-CN"/>
    </w:rPr>
  </w:style>
  <w:style w:type="character" w:customStyle="1" w:styleId="Fuentedeprrafopredeter3">
    <w:name w:val="Fuente de párrafo predeter.3"/>
    <w:rsid w:val="00742930"/>
  </w:style>
  <w:style w:type="paragraph" w:styleId="Textoindependiente">
    <w:name w:val="Body Text"/>
    <w:basedOn w:val="Normal"/>
    <w:link w:val="TextoindependienteCar"/>
    <w:rsid w:val="00742930"/>
    <w:pPr>
      <w:suppressAutoHyphens/>
      <w:spacing w:after="120" w:line="100" w:lineRule="atLeast"/>
      <w:textAlignment w:val="baseline"/>
    </w:pPr>
    <w:rPr>
      <w:rFonts w:eastAsia="SimSun" w:cs="Mangal"/>
      <w:kern w:val="1"/>
      <w:sz w:val="24"/>
      <w:szCs w:val="24"/>
      <w:lang w:eastAsia="zh-CN" w:bidi="hi-IN"/>
    </w:rPr>
  </w:style>
  <w:style w:type="character" w:customStyle="1" w:styleId="TextoindependienteCar">
    <w:name w:val="Texto independiente Car"/>
    <w:basedOn w:val="Fuentedeprrafopredeter"/>
    <w:link w:val="Textoindependiente"/>
    <w:rsid w:val="00742930"/>
    <w:rPr>
      <w:rFonts w:eastAsia="SimSun" w:cs="Mangal"/>
      <w:kern w:val="1"/>
      <w:sz w:val="24"/>
      <w:szCs w:val="24"/>
      <w:lang w:eastAsia="zh-CN" w:bidi="hi-IN"/>
    </w:rPr>
  </w:style>
  <w:style w:type="paragraph" w:customStyle="1" w:styleId="Contenidodelatabla">
    <w:name w:val="Contenido de la tabla"/>
    <w:basedOn w:val="Normal"/>
    <w:qFormat/>
    <w:rsid w:val="00742930"/>
    <w:pPr>
      <w:suppressLineNumbers/>
      <w:suppressAutoHyphens/>
      <w:spacing w:line="100" w:lineRule="atLeast"/>
      <w:textAlignment w:val="baseline"/>
    </w:pPr>
    <w:rPr>
      <w:rFonts w:eastAsia="SimSun" w:cs="Mangal"/>
      <w:kern w:val="1"/>
      <w:sz w:val="24"/>
      <w:szCs w:val="24"/>
      <w:lang w:eastAsia="zh-CN" w:bidi="hi-IN"/>
    </w:rPr>
  </w:style>
  <w:style w:type="character" w:customStyle="1" w:styleId="Fuentedeprrafopredeter1">
    <w:name w:val="Fuente de párrafo predeter.1"/>
    <w:qFormat/>
    <w:rsid w:val="008A2398"/>
  </w:style>
  <w:style w:type="paragraph" w:customStyle="1" w:styleId="LO-Normal5">
    <w:name w:val="LO-Normal5"/>
    <w:rsid w:val="008A2398"/>
    <w:pPr>
      <w:suppressAutoHyphens/>
      <w:textAlignment w:val="baseline"/>
    </w:pPr>
    <w:rPr>
      <w:rFonts w:ascii="Liberation Serif" w:eastAsia="SimSun" w:hAnsi="Liberation Serif" w:cs="Mangal"/>
      <w:kern w:val="1"/>
      <w:sz w:val="24"/>
      <w:szCs w:val="24"/>
      <w:lang w:eastAsia="zh-CN" w:bidi="hi-IN"/>
    </w:rPr>
  </w:style>
  <w:style w:type="paragraph" w:customStyle="1" w:styleId="western">
    <w:name w:val="western"/>
    <w:basedOn w:val="Normal"/>
    <w:rsid w:val="00D8425A"/>
    <w:pPr>
      <w:widowControl/>
      <w:spacing w:before="280" w:after="119" w:line="102" w:lineRule="atLeast"/>
    </w:pPr>
    <w:rPr>
      <w:color w:val="000000"/>
      <w:kern w:val="1"/>
      <w:sz w:val="24"/>
      <w:szCs w:val="24"/>
      <w:lang w:eastAsia="zh-CN"/>
    </w:rPr>
  </w:style>
  <w:style w:type="paragraph" w:customStyle="1" w:styleId="LO-Normal1">
    <w:name w:val="LO-Normal1"/>
    <w:rsid w:val="001C0750"/>
    <w:pPr>
      <w:widowControl/>
      <w:suppressAutoHyphens/>
      <w:autoSpaceDE w:val="0"/>
      <w:textAlignment w:val="baseline"/>
    </w:pPr>
    <w:rPr>
      <w:rFonts w:ascii="Arial" w:eastAsia="Calibri" w:hAnsi="Arial" w:cs="Arial"/>
      <w:color w:val="000000"/>
      <w:kern w:val="1"/>
      <w:sz w:val="24"/>
      <w:szCs w:val="24"/>
      <w:lang w:eastAsia="zh-CN"/>
    </w:rPr>
  </w:style>
  <w:style w:type="character" w:styleId="nfasis">
    <w:name w:val="Emphasis"/>
    <w:qFormat/>
    <w:rsid w:val="00234A18"/>
    <w:rPr>
      <w:i/>
      <w:iCs/>
    </w:rPr>
  </w:style>
  <w:style w:type="paragraph" w:customStyle="1" w:styleId="LO-Normal">
    <w:name w:val="LO-Normal"/>
    <w:rsid w:val="00234A18"/>
    <w:pPr>
      <w:widowControl/>
      <w:suppressAutoHyphens/>
      <w:autoSpaceDE w:val="0"/>
    </w:pPr>
    <w:rPr>
      <w:rFonts w:ascii="Arial" w:eastAsia="Arial" w:hAnsi="Arial" w:cs="Arial"/>
      <w:color w:val="000000"/>
      <w:sz w:val="24"/>
      <w:szCs w:val="24"/>
      <w:lang w:eastAsia="zh-CN"/>
    </w:rPr>
  </w:style>
  <w:style w:type="character" w:customStyle="1" w:styleId="nfasis2">
    <w:name w:val="Énfasis2"/>
    <w:qFormat/>
    <w:rsid w:val="00234A18"/>
    <w:rPr>
      <w:i/>
      <w:iCs/>
    </w:rPr>
  </w:style>
  <w:style w:type="character" w:customStyle="1" w:styleId="nfasis1">
    <w:name w:val="Énfasis1"/>
    <w:qFormat/>
    <w:rsid w:val="00234A18"/>
    <w:rPr>
      <w:i/>
      <w:iCs/>
    </w:rPr>
  </w:style>
  <w:style w:type="paragraph" w:customStyle="1" w:styleId="TableContents">
    <w:name w:val="Table Contents"/>
    <w:basedOn w:val="Standard"/>
    <w:rsid w:val="00234A18"/>
    <w:pPr>
      <w:widowControl w:val="0"/>
      <w:suppressLineNumbers/>
    </w:pPr>
    <w:rPr>
      <w:rFonts w:eastAsia="Lucida Sans Unicode"/>
      <w:sz w:val="24"/>
      <w:szCs w:val="24"/>
      <w:lang w:val="es-CO"/>
    </w:rPr>
  </w:style>
  <w:style w:type="character" w:styleId="Hipervnculo">
    <w:name w:val="Hyperlink"/>
    <w:basedOn w:val="Fuentedeprrafopredeter"/>
    <w:uiPriority w:val="99"/>
    <w:unhideWhenUsed/>
    <w:rsid w:val="009B6C85"/>
    <w:rPr>
      <w:color w:val="0000FF" w:themeColor="hyperlink"/>
      <w:u w:val="single"/>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Bullet List Car,FooterText Car,List Paragraph1 Car"/>
    <w:link w:val="Prrafodelista"/>
    <w:uiPriority w:val="1"/>
    <w:qFormat/>
    <w:locked/>
    <w:rsid w:val="00C1247D"/>
  </w:style>
  <w:style w:type="paragraph" w:customStyle="1" w:styleId="Listaconvietas1">
    <w:name w:val="Lista con viñetas1"/>
    <w:basedOn w:val="Normal"/>
    <w:rsid w:val="008047AB"/>
    <w:pPr>
      <w:tabs>
        <w:tab w:val="num" w:pos="360"/>
      </w:tabs>
      <w:suppressAutoHyphens/>
      <w:spacing w:line="100" w:lineRule="atLeast"/>
      <w:contextualSpacing/>
    </w:pPr>
    <w:rPr>
      <w:rFonts w:eastAsia="SimSun" w:cs="Mangal"/>
      <w:kern w:val="2"/>
      <w:sz w:val="24"/>
      <w:szCs w:val="21"/>
      <w:lang w:eastAsia="zh-CN" w:bidi="hi-IN"/>
    </w:rPr>
  </w:style>
  <w:style w:type="paragraph" w:customStyle="1" w:styleId="m-2271095623003789557gmail-m-4712041089865794715gmail-m3302374041325531993gmail-textbody">
    <w:name w:val="m_-2271095623003789557gmail-m_-4712041089865794715gmail-m3302374041325531993gmail-textbody"/>
    <w:basedOn w:val="Normal"/>
    <w:rsid w:val="008047AB"/>
    <w:pPr>
      <w:widowControl/>
      <w:spacing w:before="100" w:beforeAutospacing="1" w:after="100" w:afterAutospacing="1"/>
    </w:pPr>
    <w:rPr>
      <w:sz w:val="24"/>
      <w:szCs w:val="24"/>
    </w:rPr>
  </w:style>
  <w:style w:type="paragraph" w:customStyle="1" w:styleId="m-2271095623003789557gmail-m-4712041089865794715gmail-ww-normal12">
    <w:name w:val="m_-2271095623003789557gmail-m_-4712041089865794715gmail-ww-normal12"/>
    <w:basedOn w:val="Normal"/>
    <w:rsid w:val="008047AB"/>
    <w:pPr>
      <w:widowControl/>
      <w:spacing w:before="100" w:beforeAutospacing="1" w:after="100" w:afterAutospacing="1"/>
    </w:pPr>
    <w:rPr>
      <w:sz w:val="24"/>
      <w:szCs w:val="24"/>
    </w:rPr>
  </w:style>
  <w:style w:type="paragraph" w:styleId="Textonotapie">
    <w:name w:val="footnote text"/>
    <w:aliases w:val="Car3,ft,Footnote Text Char Char,Footnote Text1 Char,Footnote Text Char Char Char Char,Texto nota pie2,ft1,ft Car Car Car1,Texto nota pie Car2,ft Car Car2,ft Car,ft Car Car Car,Texto nota pie_mujer,Texto nota pie Car Car Car,FA Fu"/>
    <w:basedOn w:val="Normal"/>
    <w:link w:val="TextonotapieCar"/>
    <w:uiPriority w:val="99"/>
    <w:qFormat/>
    <w:rsid w:val="00835C72"/>
    <w:pPr>
      <w:widowControl/>
      <w:suppressAutoHyphens/>
    </w:pPr>
    <w:rPr>
      <w:lang w:val="es-ES" w:eastAsia="zh-CN"/>
    </w:rPr>
  </w:style>
  <w:style w:type="character" w:customStyle="1" w:styleId="TextonotapieCar">
    <w:name w:val="Texto nota pie Car"/>
    <w:aliases w:val="Car3 Car,ft Car1,Footnote Text Char Char Car,Footnote Text1 Char Car,Footnote Text Char Char Char Char Car,Texto nota pie2 Car,ft1 Car,ft Car Car Car1 Car,Texto nota pie Car2 Car,ft Car Car2 Car,ft Car Car,ft Car Car Car Car,FA Fu Car"/>
    <w:basedOn w:val="Fuentedeprrafopredeter"/>
    <w:link w:val="Textonotapie"/>
    <w:uiPriority w:val="99"/>
    <w:rsid w:val="00835C72"/>
    <w:rPr>
      <w:lang w:val="es-ES" w:eastAsia="zh-CN"/>
    </w:rPr>
  </w:style>
  <w:style w:type="character" w:styleId="Refdenotaalpie">
    <w:name w:val="footnote reference"/>
    <w:aliases w:val="referencia nota al pie,Texto de nota al pie"/>
    <w:uiPriority w:val="99"/>
    <w:unhideWhenUsed/>
    <w:rsid w:val="00835C72"/>
    <w:rPr>
      <w:vertAlign w:val="superscript"/>
    </w:rPr>
  </w:style>
  <w:style w:type="table" w:styleId="Tablaconcuadrcula">
    <w:name w:val="Table Grid"/>
    <w:basedOn w:val="Tablanormal"/>
    <w:uiPriority w:val="39"/>
    <w:rsid w:val="00187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4F1F7D"/>
    <w:rPr>
      <w:b/>
      <w:bCs/>
    </w:rPr>
  </w:style>
  <w:style w:type="character" w:customStyle="1" w:styleId="Destacado">
    <w:name w:val="Destacado"/>
    <w:qFormat/>
    <w:rsid w:val="00390B1A"/>
    <w:rPr>
      <w:i/>
      <w:iCs/>
    </w:rPr>
  </w:style>
  <w:style w:type="paragraph" w:customStyle="1" w:styleId="Textoindependiente1">
    <w:name w:val="Texto independiente1"/>
    <w:basedOn w:val="Normal"/>
    <w:qFormat/>
    <w:rsid w:val="00390B1A"/>
    <w:pPr>
      <w:suppressAutoHyphens/>
      <w:spacing w:after="140" w:line="288" w:lineRule="auto"/>
    </w:pPr>
    <w:rPr>
      <w:rFonts w:eastAsia="Arial Unicode MS" w:cs="Tahoma"/>
      <w:color w:val="00000A"/>
      <w:sz w:val="24"/>
      <w:szCs w:val="24"/>
      <w:lang w:val="es-ES"/>
    </w:rPr>
  </w:style>
  <w:style w:type="paragraph" w:styleId="Revisin">
    <w:name w:val="Revision"/>
    <w:hidden/>
    <w:uiPriority w:val="99"/>
    <w:semiHidden/>
    <w:rsid w:val="00F862E3"/>
    <w:pPr>
      <w:widowControl/>
    </w:pPr>
  </w:style>
  <w:style w:type="paragraph" w:customStyle="1" w:styleId="CM29">
    <w:name w:val="CM29"/>
    <w:basedOn w:val="Default"/>
    <w:next w:val="Default"/>
    <w:uiPriority w:val="99"/>
    <w:rsid w:val="00780A57"/>
    <w:rPr>
      <w:color w:val="auto"/>
      <w:lang w:val="es-CO"/>
    </w:rPr>
  </w:style>
  <w:style w:type="paragraph" w:customStyle="1" w:styleId="CM6">
    <w:name w:val="CM6"/>
    <w:basedOn w:val="Default"/>
    <w:next w:val="Default"/>
    <w:uiPriority w:val="99"/>
    <w:rsid w:val="0066165D"/>
    <w:pPr>
      <w:spacing w:line="278" w:lineRule="atLeast"/>
    </w:pPr>
    <w:rPr>
      <w:rFonts w:ascii="Times New Roman" w:hAnsi="Times New Roman" w:cs="Times New Roman"/>
      <w:color w:val="auto"/>
      <w:lang w:val="es-CO"/>
    </w:rPr>
  </w:style>
  <w:style w:type="paragraph" w:customStyle="1" w:styleId="CM10">
    <w:name w:val="CM10"/>
    <w:basedOn w:val="Default"/>
    <w:next w:val="Default"/>
    <w:uiPriority w:val="99"/>
    <w:rsid w:val="0066165D"/>
    <w:pPr>
      <w:spacing w:line="278" w:lineRule="atLeast"/>
    </w:pPr>
    <w:rPr>
      <w:color w:val="auto"/>
      <w:lang w:val="es-CO"/>
    </w:rPr>
  </w:style>
  <w:style w:type="paragraph" w:customStyle="1" w:styleId="CM42">
    <w:name w:val="CM42"/>
    <w:basedOn w:val="Normal"/>
    <w:rsid w:val="00845F4A"/>
    <w:pPr>
      <w:suppressAutoHyphens/>
    </w:pPr>
    <w:rPr>
      <w:rFonts w:ascii="Arial" w:eastAsia="SimSun" w:hAnsi="Arial" w:cs="Mangal"/>
      <w:sz w:val="24"/>
      <w:szCs w:val="24"/>
      <w:lang w:eastAsia="zh-CN" w:bidi="hi-IN"/>
    </w:rPr>
  </w:style>
  <w:style w:type="character" w:customStyle="1" w:styleId="TextocomentarioCar1">
    <w:name w:val="Texto comentario Car1"/>
    <w:uiPriority w:val="99"/>
    <w:rsid w:val="00AB3C12"/>
    <w:rPr>
      <w:rFonts w:eastAsia="SimSun" w:cs="Mangal"/>
      <w:kern w:val="1"/>
      <w:szCs w:val="18"/>
      <w:lang w:eastAsia="zh-CN" w:bidi="hi-IN"/>
    </w:rPr>
  </w:style>
  <w:style w:type="character" w:styleId="Mencinsinresolver">
    <w:name w:val="Unresolved Mention"/>
    <w:basedOn w:val="Fuentedeprrafopredeter"/>
    <w:uiPriority w:val="99"/>
    <w:semiHidden/>
    <w:unhideWhenUsed/>
    <w:rsid w:val="00B770AA"/>
    <w:rPr>
      <w:color w:val="605E5C"/>
      <w:shd w:val="clear" w:color="auto" w:fill="E1DFDD"/>
    </w:rPr>
  </w:style>
  <w:style w:type="paragraph" w:customStyle="1" w:styleId="Cuerpodetexto">
    <w:name w:val="Cuerpo de texto"/>
    <w:basedOn w:val="Normal"/>
    <w:uiPriority w:val="1"/>
    <w:qFormat/>
    <w:rsid w:val="00AE750C"/>
    <w:pPr>
      <w:widowControl/>
      <w:suppressAutoHyphens/>
      <w:spacing w:before="113" w:line="288" w:lineRule="auto"/>
      <w:ind w:left="415"/>
    </w:pPr>
    <w:rPr>
      <w:rFonts w:ascii="Arial" w:eastAsia="Arial" w:hAnsi="Arial" w:cstheme="minorBidi"/>
      <w:color w:val="00000A"/>
      <w:sz w:val="22"/>
      <w:szCs w:val="22"/>
      <w:lang w:eastAsia="en-US"/>
    </w:rPr>
  </w:style>
  <w:style w:type="character" w:customStyle="1" w:styleId="WW8Num3z1">
    <w:name w:val="WW8Num3z1"/>
    <w:rsid w:val="000F1CF3"/>
  </w:style>
  <w:style w:type="character" w:styleId="Hipervnculovisitado">
    <w:name w:val="FollowedHyperlink"/>
    <w:basedOn w:val="Fuentedeprrafopredeter"/>
    <w:uiPriority w:val="99"/>
    <w:semiHidden/>
    <w:unhideWhenUsed/>
    <w:rsid w:val="00AA52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9486">
      <w:bodyDiv w:val="1"/>
      <w:marLeft w:val="0"/>
      <w:marRight w:val="0"/>
      <w:marTop w:val="0"/>
      <w:marBottom w:val="0"/>
      <w:divBdr>
        <w:top w:val="none" w:sz="0" w:space="0" w:color="auto"/>
        <w:left w:val="none" w:sz="0" w:space="0" w:color="auto"/>
        <w:bottom w:val="none" w:sz="0" w:space="0" w:color="auto"/>
        <w:right w:val="none" w:sz="0" w:space="0" w:color="auto"/>
      </w:divBdr>
    </w:div>
    <w:div w:id="121308018">
      <w:bodyDiv w:val="1"/>
      <w:marLeft w:val="0"/>
      <w:marRight w:val="0"/>
      <w:marTop w:val="0"/>
      <w:marBottom w:val="0"/>
      <w:divBdr>
        <w:top w:val="none" w:sz="0" w:space="0" w:color="auto"/>
        <w:left w:val="none" w:sz="0" w:space="0" w:color="auto"/>
        <w:bottom w:val="none" w:sz="0" w:space="0" w:color="auto"/>
        <w:right w:val="none" w:sz="0" w:space="0" w:color="auto"/>
      </w:divBdr>
    </w:div>
    <w:div w:id="131994073">
      <w:bodyDiv w:val="1"/>
      <w:marLeft w:val="0"/>
      <w:marRight w:val="0"/>
      <w:marTop w:val="0"/>
      <w:marBottom w:val="0"/>
      <w:divBdr>
        <w:top w:val="none" w:sz="0" w:space="0" w:color="auto"/>
        <w:left w:val="none" w:sz="0" w:space="0" w:color="auto"/>
        <w:bottom w:val="none" w:sz="0" w:space="0" w:color="auto"/>
        <w:right w:val="none" w:sz="0" w:space="0" w:color="auto"/>
      </w:divBdr>
      <w:divsChild>
        <w:div w:id="1883636104">
          <w:marLeft w:val="0"/>
          <w:marRight w:val="0"/>
          <w:marTop w:val="0"/>
          <w:marBottom w:val="0"/>
          <w:divBdr>
            <w:top w:val="none" w:sz="0" w:space="0" w:color="auto"/>
            <w:left w:val="none" w:sz="0" w:space="0" w:color="auto"/>
            <w:bottom w:val="none" w:sz="0" w:space="0" w:color="auto"/>
            <w:right w:val="none" w:sz="0" w:space="0" w:color="auto"/>
          </w:divBdr>
        </w:div>
        <w:div w:id="1156148857">
          <w:marLeft w:val="0"/>
          <w:marRight w:val="0"/>
          <w:marTop w:val="0"/>
          <w:marBottom w:val="0"/>
          <w:divBdr>
            <w:top w:val="none" w:sz="0" w:space="0" w:color="auto"/>
            <w:left w:val="none" w:sz="0" w:space="0" w:color="auto"/>
            <w:bottom w:val="none" w:sz="0" w:space="0" w:color="auto"/>
            <w:right w:val="none" w:sz="0" w:space="0" w:color="auto"/>
          </w:divBdr>
        </w:div>
        <w:div w:id="1160581732">
          <w:marLeft w:val="0"/>
          <w:marRight w:val="0"/>
          <w:marTop w:val="0"/>
          <w:marBottom w:val="0"/>
          <w:divBdr>
            <w:top w:val="none" w:sz="0" w:space="0" w:color="auto"/>
            <w:left w:val="none" w:sz="0" w:space="0" w:color="auto"/>
            <w:bottom w:val="none" w:sz="0" w:space="0" w:color="auto"/>
            <w:right w:val="none" w:sz="0" w:space="0" w:color="auto"/>
          </w:divBdr>
        </w:div>
      </w:divsChild>
    </w:div>
    <w:div w:id="412968608">
      <w:bodyDiv w:val="1"/>
      <w:marLeft w:val="0"/>
      <w:marRight w:val="0"/>
      <w:marTop w:val="0"/>
      <w:marBottom w:val="0"/>
      <w:divBdr>
        <w:top w:val="none" w:sz="0" w:space="0" w:color="auto"/>
        <w:left w:val="none" w:sz="0" w:space="0" w:color="auto"/>
        <w:bottom w:val="none" w:sz="0" w:space="0" w:color="auto"/>
        <w:right w:val="none" w:sz="0" w:space="0" w:color="auto"/>
      </w:divBdr>
    </w:div>
    <w:div w:id="456340498">
      <w:bodyDiv w:val="1"/>
      <w:marLeft w:val="0"/>
      <w:marRight w:val="0"/>
      <w:marTop w:val="0"/>
      <w:marBottom w:val="0"/>
      <w:divBdr>
        <w:top w:val="none" w:sz="0" w:space="0" w:color="auto"/>
        <w:left w:val="none" w:sz="0" w:space="0" w:color="auto"/>
        <w:bottom w:val="none" w:sz="0" w:space="0" w:color="auto"/>
        <w:right w:val="none" w:sz="0" w:space="0" w:color="auto"/>
      </w:divBdr>
    </w:div>
    <w:div w:id="465589498">
      <w:bodyDiv w:val="1"/>
      <w:marLeft w:val="0"/>
      <w:marRight w:val="0"/>
      <w:marTop w:val="0"/>
      <w:marBottom w:val="0"/>
      <w:divBdr>
        <w:top w:val="none" w:sz="0" w:space="0" w:color="auto"/>
        <w:left w:val="none" w:sz="0" w:space="0" w:color="auto"/>
        <w:bottom w:val="none" w:sz="0" w:space="0" w:color="auto"/>
        <w:right w:val="none" w:sz="0" w:space="0" w:color="auto"/>
      </w:divBdr>
    </w:div>
    <w:div w:id="502940273">
      <w:bodyDiv w:val="1"/>
      <w:marLeft w:val="0"/>
      <w:marRight w:val="0"/>
      <w:marTop w:val="0"/>
      <w:marBottom w:val="0"/>
      <w:divBdr>
        <w:top w:val="none" w:sz="0" w:space="0" w:color="auto"/>
        <w:left w:val="none" w:sz="0" w:space="0" w:color="auto"/>
        <w:bottom w:val="none" w:sz="0" w:space="0" w:color="auto"/>
        <w:right w:val="none" w:sz="0" w:space="0" w:color="auto"/>
      </w:divBdr>
    </w:div>
    <w:div w:id="626355844">
      <w:bodyDiv w:val="1"/>
      <w:marLeft w:val="0"/>
      <w:marRight w:val="0"/>
      <w:marTop w:val="0"/>
      <w:marBottom w:val="0"/>
      <w:divBdr>
        <w:top w:val="none" w:sz="0" w:space="0" w:color="auto"/>
        <w:left w:val="none" w:sz="0" w:space="0" w:color="auto"/>
        <w:bottom w:val="none" w:sz="0" w:space="0" w:color="auto"/>
        <w:right w:val="none" w:sz="0" w:space="0" w:color="auto"/>
      </w:divBdr>
    </w:div>
    <w:div w:id="977032274">
      <w:bodyDiv w:val="1"/>
      <w:marLeft w:val="0"/>
      <w:marRight w:val="0"/>
      <w:marTop w:val="0"/>
      <w:marBottom w:val="0"/>
      <w:divBdr>
        <w:top w:val="none" w:sz="0" w:space="0" w:color="auto"/>
        <w:left w:val="none" w:sz="0" w:space="0" w:color="auto"/>
        <w:bottom w:val="none" w:sz="0" w:space="0" w:color="auto"/>
        <w:right w:val="none" w:sz="0" w:space="0" w:color="auto"/>
      </w:divBdr>
    </w:div>
    <w:div w:id="1044061915">
      <w:bodyDiv w:val="1"/>
      <w:marLeft w:val="0"/>
      <w:marRight w:val="0"/>
      <w:marTop w:val="0"/>
      <w:marBottom w:val="0"/>
      <w:divBdr>
        <w:top w:val="none" w:sz="0" w:space="0" w:color="auto"/>
        <w:left w:val="none" w:sz="0" w:space="0" w:color="auto"/>
        <w:bottom w:val="none" w:sz="0" w:space="0" w:color="auto"/>
        <w:right w:val="none" w:sz="0" w:space="0" w:color="auto"/>
      </w:divBdr>
      <w:divsChild>
        <w:div w:id="1018044217">
          <w:marLeft w:val="0"/>
          <w:marRight w:val="0"/>
          <w:marTop w:val="0"/>
          <w:marBottom w:val="0"/>
          <w:divBdr>
            <w:top w:val="none" w:sz="0" w:space="0" w:color="auto"/>
            <w:left w:val="none" w:sz="0" w:space="0" w:color="auto"/>
            <w:bottom w:val="none" w:sz="0" w:space="0" w:color="auto"/>
            <w:right w:val="none" w:sz="0" w:space="0" w:color="auto"/>
          </w:divBdr>
        </w:div>
        <w:div w:id="1593591098">
          <w:marLeft w:val="0"/>
          <w:marRight w:val="0"/>
          <w:marTop w:val="0"/>
          <w:marBottom w:val="0"/>
          <w:divBdr>
            <w:top w:val="none" w:sz="0" w:space="0" w:color="auto"/>
            <w:left w:val="none" w:sz="0" w:space="0" w:color="auto"/>
            <w:bottom w:val="none" w:sz="0" w:space="0" w:color="auto"/>
            <w:right w:val="none" w:sz="0" w:space="0" w:color="auto"/>
          </w:divBdr>
        </w:div>
        <w:div w:id="1414547677">
          <w:marLeft w:val="0"/>
          <w:marRight w:val="0"/>
          <w:marTop w:val="0"/>
          <w:marBottom w:val="0"/>
          <w:divBdr>
            <w:top w:val="none" w:sz="0" w:space="0" w:color="auto"/>
            <w:left w:val="none" w:sz="0" w:space="0" w:color="auto"/>
            <w:bottom w:val="none" w:sz="0" w:space="0" w:color="auto"/>
            <w:right w:val="none" w:sz="0" w:space="0" w:color="auto"/>
          </w:divBdr>
        </w:div>
        <w:div w:id="1693452959">
          <w:marLeft w:val="0"/>
          <w:marRight w:val="0"/>
          <w:marTop w:val="0"/>
          <w:marBottom w:val="0"/>
          <w:divBdr>
            <w:top w:val="none" w:sz="0" w:space="0" w:color="auto"/>
            <w:left w:val="none" w:sz="0" w:space="0" w:color="auto"/>
            <w:bottom w:val="none" w:sz="0" w:space="0" w:color="auto"/>
            <w:right w:val="none" w:sz="0" w:space="0" w:color="auto"/>
          </w:divBdr>
        </w:div>
        <w:div w:id="110439585">
          <w:marLeft w:val="0"/>
          <w:marRight w:val="0"/>
          <w:marTop w:val="0"/>
          <w:marBottom w:val="0"/>
          <w:divBdr>
            <w:top w:val="none" w:sz="0" w:space="0" w:color="auto"/>
            <w:left w:val="none" w:sz="0" w:space="0" w:color="auto"/>
            <w:bottom w:val="none" w:sz="0" w:space="0" w:color="auto"/>
            <w:right w:val="none" w:sz="0" w:space="0" w:color="auto"/>
          </w:divBdr>
        </w:div>
      </w:divsChild>
    </w:div>
    <w:div w:id="1154877922">
      <w:bodyDiv w:val="1"/>
      <w:marLeft w:val="0"/>
      <w:marRight w:val="0"/>
      <w:marTop w:val="0"/>
      <w:marBottom w:val="0"/>
      <w:divBdr>
        <w:top w:val="none" w:sz="0" w:space="0" w:color="auto"/>
        <w:left w:val="none" w:sz="0" w:space="0" w:color="auto"/>
        <w:bottom w:val="none" w:sz="0" w:space="0" w:color="auto"/>
        <w:right w:val="none" w:sz="0" w:space="0" w:color="auto"/>
      </w:divBdr>
    </w:div>
    <w:div w:id="1483501284">
      <w:bodyDiv w:val="1"/>
      <w:marLeft w:val="0"/>
      <w:marRight w:val="0"/>
      <w:marTop w:val="0"/>
      <w:marBottom w:val="0"/>
      <w:divBdr>
        <w:top w:val="none" w:sz="0" w:space="0" w:color="auto"/>
        <w:left w:val="none" w:sz="0" w:space="0" w:color="auto"/>
        <w:bottom w:val="none" w:sz="0" w:space="0" w:color="auto"/>
        <w:right w:val="none" w:sz="0" w:space="0" w:color="auto"/>
      </w:divBdr>
    </w:div>
    <w:div w:id="1521629692">
      <w:bodyDiv w:val="1"/>
      <w:marLeft w:val="0"/>
      <w:marRight w:val="0"/>
      <w:marTop w:val="0"/>
      <w:marBottom w:val="0"/>
      <w:divBdr>
        <w:top w:val="none" w:sz="0" w:space="0" w:color="auto"/>
        <w:left w:val="none" w:sz="0" w:space="0" w:color="auto"/>
        <w:bottom w:val="none" w:sz="0" w:space="0" w:color="auto"/>
        <w:right w:val="none" w:sz="0" w:space="0" w:color="auto"/>
      </w:divBdr>
    </w:div>
    <w:div w:id="1720548099">
      <w:bodyDiv w:val="1"/>
      <w:marLeft w:val="0"/>
      <w:marRight w:val="0"/>
      <w:marTop w:val="0"/>
      <w:marBottom w:val="0"/>
      <w:divBdr>
        <w:top w:val="none" w:sz="0" w:space="0" w:color="auto"/>
        <w:left w:val="none" w:sz="0" w:space="0" w:color="auto"/>
        <w:bottom w:val="none" w:sz="0" w:space="0" w:color="auto"/>
        <w:right w:val="none" w:sz="0" w:space="0" w:color="auto"/>
      </w:divBdr>
    </w:div>
    <w:div w:id="1738090526">
      <w:bodyDiv w:val="1"/>
      <w:marLeft w:val="0"/>
      <w:marRight w:val="0"/>
      <w:marTop w:val="0"/>
      <w:marBottom w:val="0"/>
      <w:divBdr>
        <w:top w:val="none" w:sz="0" w:space="0" w:color="auto"/>
        <w:left w:val="none" w:sz="0" w:space="0" w:color="auto"/>
        <w:bottom w:val="none" w:sz="0" w:space="0" w:color="auto"/>
        <w:right w:val="none" w:sz="0" w:space="0" w:color="auto"/>
      </w:divBdr>
    </w:div>
    <w:div w:id="1825973878">
      <w:bodyDiv w:val="1"/>
      <w:marLeft w:val="0"/>
      <w:marRight w:val="0"/>
      <w:marTop w:val="0"/>
      <w:marBottom w:val="0"/>
      <w:divBdr>
        <w:top w:val="none" w:sz="0" w:space="0" w:color="auto"/>
        <w:left w:val="none" w:sz="0" w:space="0" w:color="auto"/>
        <w:bottom w:val="none" w:sz="0" w:space="0" w:color="auto"/>
        <w:right w:val="none" w:sz="0" w:space="0" w:color="auto"/>
      </w:divBdr>
    </w:div>
    <w:div w:id="1859200162">
      <w:bodyDiv w:val="1"/>
      <w:marLeft w:val="0"/>
      <w:marRight w:val="0"/>
      <w:marTop w:val="0"/>
      <w:marBottom w:val="0"/>
      <w:divBdr>
        <w:top w:val="none" w:sz="0" w:space="0" w:color="auto"/>
        <w:left w:val="none" w:sz="0" w:space="0" w:color="auto"/>
        <w:bottom w:val="none" w:sz="0" w:space="0" w:color="auto"/>
        <w:right w:val="none" w:sz="0" w:space="0" w:color="auto"/>
      </w:divBdr>
    </w:div>
    <w:div w:id="1958871559">
      <w:bodyDiv w:val="1"/>
      <w:marLeft w:val="0"/>
      <w:marRight w:val="0"/>
      <w:marTop w:val="0"/>
      <w:marBottom w:val="0"/>
      <w:divBdr>
        <w:top w:val="none" w:sz="0" w:space="0" w:color="auto"/>
        <w:left w:val="none" w:sz="0" w:space="0" w:color="auto"/>
        <w:bottom w:val="none" w:sz="0" w:space="0" w:color="auto"/>
        <w:right w:val="none" w:sz="0" w:space="0" w:color="auto"/>
      </w:divBdr>
    </w:div>
    <w:div w:id="2009090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mbiacompra.gov.co/base-conocimiento/protocolo-de-indisponibilidad-secop-ii"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ecopii@idartes.gov.c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mbiacompra.gov.co/soporte-y-solucion-en-linea" TargetMode="External"/><Relationship Id="rId5" Type="http://schemas.openxmlformats.org/officeDocument/2006/relationships/webSettings" Target="webSettings.xml"/><Relationship Id="rId15" Type="http://schemas.openxmlformats.org/officeDocument/2006/relationships/hyperlink" Target="https://www.colombiacompra.gov.co/secop/secop-ii" TargetMode="External"/><Relationship Id="rId23" Type="http://schemas.openxmlformats.org/officeDocument/2006/relationships/theme" Target="theme/theme1.xml"/><Relationship Id="rId10" Type="http://schemas.openxmlformats.org/officeDocument/2006/relationships/hyperlink" Target="https://www.colombiacompra.gov.co/soporte/formulario-desoport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olombiacompra.gov.co/soporte-y-solucion-en-linea" TargetMode="External"/><Relationship Id="rId14" Type="http://schemas.openxmlformats.org/officeDocument/2006/relationships/hyperlink" Target="https://www.colombiacompra.gov.co/secop/secop-ii"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FDFD8-41BF-4D69-BFF3-0759DD02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22</Pages>
  <Words>9053</Words>
  <Characters>49795</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IVAROZ</dc:creator>
  <cp:lastModifiedBy>Jared Jafet Forero Alvarez</cp:lastModifiedBy>
  <cp:revision>49</cp:revision>
  <cp:lastPrinted>2021-08-26T20:27:00Z</cp:lastPrinted>
  <dcterms:created xsi:type="dcterms:W3CDTF">2024-01-17T21:46:00Z</dcterms:created>
  <dcterms:modified xsi:type="dcterms:W3CDTF">2026-08-31T13:50:00Z</dcterms:modified>
</cp:coreProperties>
</file>